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A18F3" w14:textId="77777777" w:rsidR="00085590" w:rsidRPr="00137EC0" w:rsidRDefault="00085590" w:rsidP="00085590">
      <w:pPr>
        <w:pStyle w:val="Leipteksti"/>
        <w:kinsoku w:val="0"/>
        <w:overflowPunct w:val="0"/>
        <w:rPr>
          <w:b/>
          <w:bCs/>
          <w:sz w:val="32"/>
          <w:szCs w:val="32"/>
        </w:rPr>
      </w:pPr>
      <w:r w:rsidRPr="00137EC0">
        <w:rPr>
          <w:b/>
          <w:bCs/>
          <w:sz w:val="32"/>
          <w:szCs w:val="32"/>
        </w:rPr>
        <w:t>VIHDIN URHEILUHALLIT OY</w:t>
      </w:r>
    </w:p>
    <w:p w14:paraId="4AF0DF75" w14:textId="58D9CDA4" w:rsidR="00137EC0" w:rsidRPr="00137EC0" w:rsidRDefault="00137EC0" w:rsidP="00085590">
      <w:pPr>
        <w:pStyle w:val="Leipteksti"/>
        <w:kinsoku w:val="0"/>
        <w:overflowPunct w:val="0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Esbecon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Areena&amp;harjoitushalli</w:t>
      </w:r>
      <w:proofErr w:type="spellEnd"/>
      <w:r>
        <w:rPr>
          <w:b/>
          <w:bCs/>
          <w:sz w:val="32"/>
          <w:szCs w:val="32"/>
        </w:rPr>
        <w:t>/</w:t>
      </w:r>
      <w:r w:rsidRPr="00137EC0">
        <w:rPr>
          <w:b/>
          <w:bCs/>
          <w:sz w:val="32"/>
          <w:szCs w:val="32"/>
        </w:rPr>
        <w:t>Vihdin jäähallit</w:t>
      </w:r>
    </w:p>
    <w:p w14:paraId="2F1C0C61" w14:textId="77777777" w:rsidR="00085590" w:rsidRPr="00137EC0" w:rsidRDefault="00085590" w:rsidP="00085590">
      <w:pPr>
        <w:pStyle w:val="Leipteksti"/>
        <w:kinsoku w:val="0"/>
        <w:overflowPunct w:val="0"/>
        <w:rPr>
          <w:b/>
          <w:bCs/>
          <w:sz w:val="32"/>
          <w:szCs w:val="32"/>
        </w:rPr>
      </w:pPr>
      <w:bookmarkStart w:id="0" w:name="_Hlk208911022"/>
      <w:r w:rsidRPr="00137EC0">
        <w:rPr>
          <w:b/>
          <w:bCs/>
          <w:sz w:val="32"/>
          <w:szCs w:val="32"/>
        </w:rPr>
        <w:t>KUOPPANUMMENTIE 22</w:t>
      </w:r>
    </w:p>
    <w:bookmarkEnd w:id="0"/>
    <w:p w14:paraId="6213A081" w14:textId="666CDDE4" w:rsidR="00085590" w:rsidRPr="00137EC0" w:rsidRDefault="00085590" w:rsidP="00085590">
      <w:pPr>
        <w:pStyle w:val="Leipteksti"/>
        <w:kinsoku w:val="0"/>
        <w:overflowPunct w:val="0"/>
        <w:rPr>
          <w:b/>
          <w:bCs/>
          <w:sz w:val="32"/>
          <w:szCs w:val="32"/>
        </w:rPr>
      </w:pPr>
      <w:r w:rsidRPr="00137EC0">
        <w:rPr>
          <w:b/>
          <w:bCs/>
          <w:sz w:val="32"/>
          <w:szCs w:val="32"/>
        </w:rPr>
        <w:t>03100 NUMMELA</w:t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ab/>
      </w:r>
      <w:r w:rsidR="00137EC0">
        <w:rPr>
          <w:b/>
          <w:bCs/>
          <w:sz w:val="32"/>
          <w:szCs w:val="32"/>
        </w:rPr>
        <w:tab/>
      </w:r>
      <w:r w:rsidR="00137EC0" w:rsidRPr="00137EC0">
        <w:rPr>
          <w:b/>
          <w:bCs/>
          <w:sz w:val="32"/>
          <w:szCs w:val="32"/>
        </w:rPr>
        <w:t>1.1.2025</w:t>
      </w:r>
    </w:p>
    <w:p w14:paraId="260168B4" w14:textId="77777777" w:rsidR="00085590" w:rsidRPr="00137EC0" w:rsidRDefault="00085590" w:rsidP="00085590">
      <w:pPr>
        <w:pStyle w:val="Leipteksti"/>
        <w:pBdr>
          <w:bottom w:val="single" w:sz="6" w:space="1" w:color="auto"/>
        </w:pBdr>
        <w:kinsoku w:val="0"/>
        <w:overflowPunct w:val="0"/>
      </w:pPr>
    </w:p>
    <w:p w14:paraId="1B26CB89" w14:textId="77777777" w:rsidR="00085590" w:rsidRPr="00137EC0" w:rsidRDefault="00085590" w:rsidP="00085590">
      <w:pPr>
        <w:pStyle w:val="Leipteksti"/>
        <w:kinsoku w:val="0"/>
        <w:overflowPunct w:val="0"/>
      </w:pPr>
    </w:p>
    <w:p w14:paraId="27E8B2BD" w14:textId="4D1CC090" w:rsidR="00285E9A" w:rsidRPr="00137EC0" w:rsidRDefault="00137EC0" w:rsidP="00085590">
      <w:pPr>
        <w:pStyle w:val="Leipteksti"/>
        <w:kinsoku w:val="0"/>
        <w:overflowPunct w:val="0"/>
        <w:rPr>
          <w:sz w:val="28"/>
          <w:szCs w:val="28"/>
        </w:rPr>
      </w:pPr>
      <w:r w:rsidRPr="00137EC0">
        <w:rPr>
          <w:sz w:val="28"/>
          <w:szCs w:val="28"/>
        </w:rPr>
        <w:t>040 58 08 013</w:t>
      </w:r>
    </w:p>
    <w:p w14:paraId="251DC438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01FD5DBB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70018A0D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0619FAA2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2DB0BE3E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707F1C80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57753B62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4773F332" w14:textId="77777777" w:rsidR="00285E9A" w:rsidRDefault="00285E9A">
      <w:pPr>
        <w:pStyle w:val="Leipteksti"/>
        <w:kinsoku w:val="0"/>
        <w:overflowPunct w:val="0"/>
        <w:rPr>
          <w:rFonts w:ascii="Times New Roman" w:hAnsi="Times New Roman" w:cs="Times New Roman"/>
        </w:rPr>
      </w:pPr>
    </w:p>
    <w:p w14:paraId="4645A1C6" w14:textId="77777777" w:rsidR="00285E9A" w:rsidRDefault="00285E9A" w:rsidP="00137EC0">
      <w:pPr>
        <w:pStyle w:val="Leipteksti"/>
        <w:kinsoku w:val="0"/>
        <w:overflowPunct w:val="0"/>
        <w:spacing w:before="244"/>
        <w:ind w:right="60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PELASTUSSUUNNITELMA</w:t>
      </w:r>
    </w:p>
    <w:p w14:paraId="785C163F" w14:textId="6134F402" w:rsidR="00285E9A" w:rsidRDefault="00137EC0" w:rsidP="00137EC0">
      <w:pPr>
        <w:pStyle w:val="Leipteksti"/>
        <w:kinsoku w:val="0"/>
        <w:overflowPunct w:val="0"/>
        <w:spacing w:before="462"/>
        <w:ind w:right="6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Vihdin jäähalleissa</w:t>
      </w:r>
      <w:r>
        <w:rPr>
          <w:b/>
          <w:bCs/>
          <w:sz w:val="40"/>
          <w:szCs w:val="40"/>
        </w:rPr>
        <w:br/>
      </w:r>
      <w:r w:rsidR="00285E9A">
        <w:rPr>
          <w:b/>
          <w:bCs/>
          <w:sz w:val="40"/>
          <w:szCs w:val="40"/>
        </w:rPr>
        <w:t>järjestettävän yleisötapahtuman</w:t>
      </w:r>
    </w:p>
    <w:p w14:paraId="7FCE6F9C" w14:textId="77777777" w:rsidR="00285E9A" w:rsidRDefault="00285E9A" w:rsidP="00137EC0">
      <w:pPr>
        <w:pStyle w:val="Leipteksti"/>
        <w:kinsoku w:val="0"/>
        <w:overflowPunct w:val="0"/>
        <w:ind w:right="6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turvallisuus- ja pelastussuunnitelma</w:t>
      </w:r>
    </w:p>
    <w:p w14:paraId="49E36727" w14:textId="04DBE4BB" w:rsidR="00137EC0" w:rsidRDefault="00137EC0" w:rsidP="00137EC0">
      <w:pPr>
        <w:pStyle w:val="Leipteksti"/>
        <w:kinsoku w:val="0"/>
        <w:overflowPunct w:val="0"/>
        <w:ind w:right="60"/>
        <w:jc w:val="center"/>
        <w:rPr>
          <w:b/>
          <w:bCs/>
          <w:sz w:val="40"/>
          <w:szCs w:val="40"/>
        </w:rPr>
      </w:pPr>
      <w:r w:rsidRPr="00137EC0">
        <w:rPr>
          <w:b/>
          <w:bCs/>
          <w:sz w:val="40"/>
          <w:szCs w:val="40"/>
        </w:rPr>
        <w:t>Kuoppanummentie 22</w:t>
      </w:r>
      <w:r>
        <w:rPr>
          <w:b/>
          <w:bCs/>
          <w:sz w:val="40"/>
          <w:szCs w:val="40"/>
        </w:rPr>
        <w:t>, 03100 Nummela</w:t>
      </w:r>
    </w:p>
    <w:p w14:paraId="2D9CB646" w14:textId="77777777" w:rsidR="00285E9A" w:rsidRDefault="00285E9A" w:rsidP="00137EC0">
      <w:pPr>
        <w:pStyle w:val="Leipteksti"/>
        <w:kinsoku w:val="0"/>
        <w:overflowPunct w:val="0"/>
        <w:spacing w:before="9"/>
        <w:ind w:right="60"/>
        <w:rPr>
          <w:b/>
          <w:bCs/>
          <w:sz w:val="56"/>
          <w:szCs w:val="56"/>
        </w:rPr>
      </w:pPr>
    </w:p>
    <w:p w14:paraId="700965FB" w14:textId="1A32B606" w:rsidR="00285E9A" w:rsidRDefault="00137EC0" w:rsidP="00137EC0">
      <w:pPr>
        <w:pStyle w:val="Leipteksti"/>
        <w:kinsoku w:val="0"/>
        <w:overflowPunct w:val="0"/>
        <w:spacing w:before="1"/>
        <w:ind w:right="6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Vihdin Urheiluhalli Oy</w:t>
      </w:r>
    </w:p>
    <w:p w14:paraId="339A441F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0342F8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2D0F445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DBD0389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73D816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5B5D090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B0F1E60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E2844E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9E74C7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96D848A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9828006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E760A25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1700E79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2E81A7E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D4D01C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22C7F959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CB58C9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BDF851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9010C70" w14:textId="77777777" w:rsidR="00285E9A" w:rsidRDefault="00285E9A">
      <w:pPr>
        <w:pStyle w:val="Leipteksti"/>
        <w:kinsoku w:val="0"/>
        <w:overflowPunct w:val="0"/>
        <w:spacing w:before="2"/>
        <w:rPr>
          <w:b/>
          <w:bCs/>
          <w:sz w:val="19"/>
          <w:szCs w:val="19"/>
        </w:rPr>
      </w:pPr>
    </w:p>
    <w:p w14:paraId="5846D2B1" w14:textId="77777777" w:rsidR="00285E9A" w:rsidRDefault="00285E9A">
      <w:pPr>
        <w:pStyle w:val="Leipteksti"/>
        <w:kinsoku w:val="0"/>
        <w:overflowPunct w:val="0"/>
        <w:spacing w:before="2"/>
        <w:rPr>
          <w:b/>
          <w:bCs/>
          <w:sz w:val="19"/>
          <w:szCs w:val="19"/>
        </w:rPr>
        <w:sectPr w:rsidR="00285E9A" w:rsidSect="000B414E">
          <w:footerReference w:type="default" r:id="rId7"/>
          <w:footerReference w:type="first" r:id="rId8"/>
          <w:type w:val="continuous"/>
          <w:pgSz w:w="11910" w:h="16840"/>
          <w:pgMar w:top="1020" w:right="540" w:bottom="280" w:left="820" w:header="708" w:footer="0" w:gutter="0"/>
          <w:cols w:space="708"/>
          <w:noEndnote/>
          <w:titlePg/>
          <w:docGrid w:linePitch="299"/>
        </w:sectPr>
      </w:pPr>
    </w:p>
    <w:p w14:paraId="2446FF4A" w14:textId="3246351E" w:rsidR="00E2772F" w:rsidRDefault="00285E9A">
      <w:pPr>
        <w:pStyle w:val="Otsikko1"/>
        <w:kinsoku w:val="0"/>
        <w:overflowPunct w:val="0"/>
        <w:spacing w:before="65"/>
        <w:ind w:left="312" w:firstLine="0"/>
      </w:pPr>
      <w:bookmarkStart w:id="1" w:name="_Toc208909356"/>
      <w:bookmarkStart w:id="2" w:name="_Toc208909428"/>
      <w:bookmarkStart w:id="3" w:name="_Toc208910886"/>
      <w:r>
        <w:lastRenderedPageBreak/>
        <w:t>SISÄLLYSLUETTELO</w:t>
      </w:r>
      <w:bookmarkEnd w:id="1"/>
      <w:bookmarkEnd w:id="2"/>
      <w:bookmarkEnd w:id="3"/>
    </w:p>
    <w:p w14:paraId="677D8ED7" w14:textId="21B94261" w:rsidR="0059493E" w:rsidRDefault="00E2772F">
      <w:pPr>
        <w:pStyle w:val="Sisluet1"/>
        <w:tabs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</w:p>
    <w:p w14:paraId="56DDCD42" w14:textId="612BF5F6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87" w:history="1">
        <w:r w:rsidRPr="008D6B01">
          <w:rPr>
            <w:rStyle w:val="Hyperlinkki"/>
            <w:noProof/>
          </w:rPr>
          <w:t>1.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TOIMINNAN</w:t>
        </w:r>
        <w:r w:rsidRPr="008D6B01">
          <w:rPr>
            <w:rStyle w:val="Hyperlinkki"/>
            <w:noProof/>
            <w:spacing w:val="-1"/>
          </w:rPr>
          <w:t xml:space="preserve"> </w:t>
        </w:r>
        <w:r w:rsidRPr="008D6B01">
          <w:rPr>
            <w:rStyle w:val="Hyperlinkki"/>
            <w:noProof/>
          </w:rPr>
          <w:t>KUVAUS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618402F" w14:textId="474CBCC8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88" w:history="1">
        <w:r w:rsidRPr="008D6B01">
          <w:rPr>
            <w:rStyle w:val="Hyperlinkki"/>
            <w:noProof/>
            <w:spacing w:val="-4"/>
          </w:rPr>
          <w:t>1.1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Tietoja</w:t>
        </w:r>
        <w:r w:rsidRPr="008D6B01">
          <w:rPr>
            <w:rStyle w:val="Hyperlinkki"/>
            <w:noProof/>
            <w:spacing w:val="-2"/>
          </w:rPr>
          <w:t xml:space="preserve"> </w:t>
        </w:r>
        <w:r w:rsidRPr="008D6B01">
          <w:rPr>
            <w:rStyle w:val="Hyperlinkki"/>
            <w:noProof/>
          </w:rPr>
          <w:t>laitoksesta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B63116F" w14:textId="10FD58D8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89" w:history="1">
        <w:r w:rsidRPr="008D6B01">
          <w:rPr>
            <w:rStyle w:val="Hyperlinkki"/>
            <w:noProof/>
            <w:spacing w:val="-4"/>
          </w:rPr>
          <w:t>1.3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Henkilömäärä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2A0984D" w14:textId="631B5D18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0" w:history="1">
        <w:r w:rsidRPr="008D6B01">
          <w:rPr>
            <w:rStyle w:val="Hyperlinkki"/>
            <w:noProof/>
            <w:spacing w:val="-4"/>
          </w:rPr>
          <w:t>1.4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Urheiluhallien</w:t>
        </w:r>
        <w:r w:rsidRPr="008D6B01">
          <w:rPr>
            <w:rStyle w:val="Hyperlinkki"/>
            <w:noProof/>
            <w:spacing w:val="-3"/>
          </w:rPr>
          <w:t xml:space="preserve"> </w:t>
        </w:r>
        <w:r w:rsidRPr="008D6B01">
          <w:rPr>
            <w:rStyle w:val="Hyperlinkki"/>
            <w:noProof/>
          </w:rPr>
          <w:t>toiminta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5FFBF07" w14:textId="45DAEA1F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1" w:history="1">
        <w:r w:rsidRPr="008D6B01">
          <w:rPr>
            <w:rStyle w:val="Hyperlinkki"/>
            <w:noProof/>
            <w:spacing w:val="-4"/>
          </w:rPr>
          <w:t>1.5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Järjestettävän tapahtuman</w:t>
        </w:r>
        <w:r w:rsidRPr="008D6B01">
          <w:rPr>
            <w:rStyle w:val="Hyperlinkki"/>
            <w:noProof/>
            <w:spacing w:val="3"/>
          </w:rPr>
          <w:t xml:space="preserve"> </w:t>
        </w:r>
        <w:r w:rsidRPr="008D6B01">
          <w:rPr>
            <w:rStyle w:val="Hyperlinkki"/>
            <w:noProof/>
          </w:rPr>
          <w:t>tiedot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F504F73" w14:textId="68852229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2" w:history="1">
        <w:r w:rsidRPr="008D6B01">
          <w:rPr>
            <w:rStyle w:val="Hyperlinkki"/>
            <w:noProof/>
            <w:spacing w:val="-4"/>
          </w:rPr>
          <w:t>1.6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Järjestettävän tapahtuman</w:t>
        </w:r>
        <w:r w:rsidRPr="008D6B01">
          <w:rPr>
            <w:rStyle w:val="Hyperlinkki"/>
            <w:noProof/>
            <w:spacing w:val="3"/>
          </w:rPr>
          <w:t xml:space="preserve"> </w:t>
        </w:r>
        <w:r w:rsidRPr="008D6B01">
          <w:rPr>
            <w:rStyle w:val="Hyperlinkki"/>
            <w:noProof/>
          </w:rPr>
          <w:t>kuvaus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704DBCC" w14:textId="3F547C43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3" w:history="1">
        <w:r w:rsidRPr="008D6B01">
          <w:rPr>
            <w:rStyle w:val="Hyperlinkki"/>
            <w:noProof/>
            <w:spacing w:val="-3"/>
          </w:rPr>
          <w:t>2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RAKENTEELLINEN</w:t>
        </w:r>
        <w:r w:rsidRPr="008D6B01">
          <w:rPr>
            <w:rStyle w:val="Hyperlinkki"/>
            <w:noProof/>
            <w:spacing w:val="-1"/>
          </w:rPr>
          <w:t xml:space="preserve"> </w:t>
        </w:r>
        <w:r w:rsidRPr="008D6B01">
          <w:rPr>
            <w:rStyle w:val="Hyperlinkki"/>
            <w:noProof/>
          </w:rPr>
          <w:t>SUOJELU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071060A" w14:textId="2D00CC8D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4" w:history="1">
        <w:r w:rsidRPr="008D6B01">
          <w:rPr>
            <w:rStyle w:val="Hyperlinkki"/>
            <w:noProof/>
            <w:spacing w:val="-4"/>
          </w:rPr>
          <w:t>2.1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Rakenteellinen</w:t>
        </w:r>
        <w:r w:rsidRPr="008D6B01">
          <w:rPr>
            <w:rStyle w:val="Hyperlinkki"/>
            <w:noProof/>
            <w:spacing w:val="1"/>
          </w:rPr>
          <w:t xml:space="preserve"> </w:t>
        </w:r>
        <w:r w:rsidRPr="008D6B01">
          <w:rPr>
            <w:rStyle w:val="Hyperlinkki"/>
            <w:noProof/>
          </w:rPr>
          <w:t>palotorjunta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B017AD0" w14:textId="23211916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5" w:history="1">
        <w:r w:rsidRPr="008D6B01">
          <w:rPr>
            <w:rStyle w:val="Hyperlinkki"/>
            <w:noProof/>
            <w:spacing w:val="-4"/>
          </w:rPr>
          <w:t>2.2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Poistumisjärjestelyt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2D1347B" w14:textId="133C9555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6" w:history="1">
        <w:r w:rsidRPr="008D6B01">
          <w:rPr>
            <w:rStyle w:val="Hyperlinkki"/>
            <w:noProof/>
            <w:spacing w:val="-4"/>
          </w:rPr>
          <w:t>2.3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Alkusammutuskalusto ja poistumistiet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ED7585B" w14:textId="2A3F9675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7" w:history="1">
        <w:r w:rsidRPr="008D6B01">
          <w:rPr>
            <w:rStyle w:val="Hyperlinkki"/>
            <w:noProof/>
            <w:spacing w:val="-3"/>
          </w:rPr>
          <w:t>3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TURVALLISUUSORGANISAATIO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66576B3" w14:textId="2E249F8A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8" w:history="1">
        <w:r w:rsidRPr="008D6B01">
          <w:rPr>
            <w:rStyle w:val="Hyperlinkki"/>
            <w:noProof/>
            <w:spacing w:val="-4"/>
          </w:rPr>
          <w:t>3.1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Urheiluhallin henkilöstö tapahtuman</w:t>
        </w:r>
        <w:r w:rsidRPr="008D6B01">
          <w:rPr>
            <w:rStyle w:val="Hyperlinkki"/>
            <w:noProof/>
            <w:spacing w:val="5"/>
          </w:rPr>
          <w:t xml:space="preserve"> </w:t>
        </w:r>
        <w:r w:rsidRPr="008D6B01">
          <w:rPr>
            <w:rStyle w:val="Hyperlinkki"/>
            <w:noProof/>
          </w:rPr>
          <w:t>aikana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D876A1F" w14:textId="6DA75200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899" w:history="1">
        <w:r w:rsidRPr="008D6B01">
          <w:rPr>
            <w:rStyle w:val="Hyperlinkki"/>
            <w:noProof/>
            <w:spacing w:val="-4"/>
          </w:rPr>
          <w:t>3.2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Tapahtuman järjestäjän</w:t>
        </w:r>
        <w:r w:rsidRPr="008D6B01">
          <w:rPr>
            <w:rStyle w:val="Hyperlinkki"/>
            <w:noProof/>
            <w:spacing w:val="3"/>
          </w:rPr>
          <w:t xml:space="preserve"> </w:t>
        </w:r>
        <w:r w:rsidRPr="008D6B01">
          <w:rPr>
            <w:rStyle w:val="Hyperlinkki"/>
            <w:noProof/>
          </w:rPr>
          <w:t>turvallisuusvastaava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_Toc208910899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EFF10D6" w14:textId="53ACF3C5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0" w:history="1">
        <w:r w:rsidRPr="008D6B01">
          <w:rPr>
            <w:rStyle w:val="Hyperlinkki"/>
            <w:noProof/>
            <w:spacing w:val="-4"/>
          </w:rPr>
          <w:t>3.3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Tapahtuman järjestäjän kullakin hetkellä turvallisuudesta vastaavat</w:t>
        </w:r>
        <w:r w:rsidRPr="008D6B01">
          <w:rPr>
            <w:rStyle w:val="Hyperlinkki"/>
            <w:noProof/>
            <w:spacing w:val="-4"/>
          </w:rPr>
          <w:t xml:space="preserve"> </w:t>
        </w:r>
        <w:r w:rsidRPr="008D6B01">
          <w:rPr>
            <w:rStyle w:val="Hyperlinkki"/>
            <w:noProof/>
          </w:rPr>
          <w:t>henkilöt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A35B909" w14:textId="480077E0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1" w:history="1">
        <w:r w:rsidRPr="008D6B01">
          <w:rPr>
            <w:rStyle w:val="Hyperlinkki"/>
            <w:noProof/>
            <w:spacing w:val="-4"/>
          </w:rPr>
          <w:t>3.4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Järjestyksen valvontaan osallistuva henkilöstö ja heidän tehtävään</w:t>
        </w:r>
        <w:r w:rsidRPr="008D6B01">
          <w:rPr>
            <w:rStyle w:val="Hyperlinkki"/>
            <w:noProof/>
            <w:spacing w:val="-32"/>
          </w:rPr>
          <w:t xml:space="preserve"> </w:t>
        </w:r>
        <w:r w:rsidRPr="008D6B01">
          <w:rPr>
            <w:rStyle w:val="Hyperlinkki"/>
            <w:noProof/>
          </w:rPr>
          <w:t>saamansa koulutus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A085932" w14:textId="73565E9D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2" w:history="1">
        <w:r w:rsidRPr="008D6B01">
          <w:rPr>
            <w:rStyle w:val="Hyperlinkki"/>
            <w:noProof/>
            <w:spacing w:val="-4"/>
          </w:rPr>
          <w:t>3.5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Pelastustoimintaan osallistuva henkilöstö ja heidän tehtäväänsä saama koulutus ja perehdyttäminen</w:t>
        </w:r>
        <w:r w:rsidRPr="008D6B01">
          <w:rPr>
            <w:rStyle w:val="Hyperlinkki"/>
            <w:noProof/>
            <w:spacing w:val="-5"/>
          </w:rPr>
          <w:t xml:space="preserve"> </w:t>
        </w:r>
        <w:r w:rsidRPr="008D6B01">
          <w:rPr>
            <w:rStyle w:val="Hyperlinkki"/>
            <w:noProof/>
          </w:rPr>
          <w:t>pelastussuunnitelmaan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D52C594" w14:textId="1EA6D187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3" w:history="1">
        <w:r w:rsidRPr="008D6B01">
          <w:rPr>
            <w:rStyle w:val="Hyperlinkki"/>
            <w:noProof/>
            <w:spacing w:val="-4"/>
          </w:rPr>
          <w:t>3.6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Turvallisuushenkilöstön ja järjestyksenvalvojien vahvuus</w:t>
        </w:r>
        <w:r w:rsidRPr="008D6B01">
          <w:rPr>
            <w:rStyle w:val="Hyperlinkki"/>
            <w:noProof/>
            <w:spacing w:val="-5"/>
          </w:rPr>
          <w:t xml:space="preserve"> </w:t>
        </w:r>
        <w:r w:rsidRPr="008D6B01">
          <w:rPr>
            <w:rStyle w:val="Hyperlinkki"/>
            <w:noProof/>
          </w:rPr>
          <w:t>eriaikoina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B72A69E" w14:textId="1EB46616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4" w:history="1">
        <w:r w:rsidRPr="008D6B01">
          <w:rPr>
            <w:rStyle w:val="Hyperlinkki"/>
            <w:noProof/>
            <w:spacing w:val="-4"/>
          </w:rPr>
          <w:t>3.7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Tapahtuman järjestäjän valitsemat turvallisuudesta vastaavat henkilöt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86ECBCD" w14:textId="70A620E0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5" w:history="1">
        <w:r w:rsidRPr="008D6B01">
          <w:rPr>
            <w:rStyle w:val="Hyperlinkki"/>
            <w:noProof/>
            <w:spacing w:val="-4"/>
          </w:rPr>
          <w:t>3.8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Henkilöstön yhteydenpito ja hälyttäminen eri häiriö- ja onnettomuustilanteissa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D8D2721" w14:textId="024F5688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6" w:history="1">
        <w:r w:rsidRPr="008D6B01">
          <w:rPr>
            <w:rStyle w:val="Hyperlinkki"/>
            <w:noProof/>
            <w:spacing w:val="-4"/>
          </w:rPr>
          <w:t>3.9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Kaavio organisaatiosta ja</w:t>
        </w:r>
        <w:r w:rsidRPr="008D6B01">
          <w:rPr>
            <w:rStyle w:val="Hyperlinkki"/>
            <w:noProof/>
            <w:spacing w:val="-1"/>
          </w:rPr>
          <w:t xml:space="preserve"> </w:t>
        </w:r>
        <w:r w:rsidRPr="008D6B01">
          <w:rPr>
            <w:rStyle w:val="Hyperlinkki"/>
            <w:noProof/>
          </w:rPr>
          <w:t>hälytysyhteyksistä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4B22E48B" w14:textId="2BA1368B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7" w:history="1">
        <w:r w:rsidRPr="008D6B01">
          <w:rPr>
            <w:rStyle w:val="Hyperlinkki"/>
            <w:noProof/>
            <w:spacing w:val="-3"/>
          </w:rPr>
          <w:t>4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VAARATILANTEET JA NIIDEN VAIKUTUKSET SEKÄ TOIMENPITEET NIIDEN</w:t>
        </w:r>
        <w:r w:rsidRPr="008D6B01">
          <w:rPr>
            <w:rStyle w:val="Hyperlinkki"/>
            <w:noProof/>
            <w:spacing w:val="-1"/>
          </w:rPr>
          <w:t xml:space="preserve"> </w:t>
        </w:r>
        <w:r w:rsidRPr="008D6B01">
          <w:rPr>
            <w:rStyle w:val="Hyperlinkki"/>
            <w:noProof/>
          </w:rPr>
          <w:t>VARALLE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4A6943F" w14:textId="1162DE77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8" w:history="1">
        <w:r w:rsidRPr="008D6B01">
          <w:rPr>
            <w:rStyle w:val="Hyperlinkki"/>
            <w:noProof/>
            <w:spacing w:val="-4"/>
          </w:rPr>
          <w:t>4.1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Poistumissuunnitelma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591F001" w14:textId="07053142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09" w:history="1">
        <w:r w:rsidRPr="008D6B01">
          <w:rPr>
            <w:rStyle w:val="Hyperlinkki"/>
            <w:noProof/>
            <w:spacing w:val="-4"/>
          </w:rPr>
          <w:t>4.2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Sairaskohtaukset ja</w:t>
        </w:r>
        <w:r w:rsidRPr="008D6B01">
          <w:rPr>
            <w:rStyle w:val="Hyperlinkki"/>
            <w:noProof/>
            <w:spacing w:val="-1"/>
          </w:rPr>
          <w:t xml:space="preserve"> </w:t>
        </w:r>
        <w:r w:rsidRPr="008D6B01">
          <w:rPr>
            <w:rStyle w:val="Hyperlinkki"/>
            <w:noProof/>
          </w:rPr>
          <w:t>tapaturmat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AB13C44" w14:textId="340FA73C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0" w:history="1">
        <w:r w:rsidRPr="008D6B01">
          <w:rPr>
            <w:rStyle w:val="Hyperlinkki"/>
            <w:noProof/>
            <w:spacing w:val="-4"/>
          </w:rPr>
          <w:t>4.3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Tulipalo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C61D7BD" w14:textId="4DAD4D34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1" w:history="1">
        <w:r w:rsidRPr="008D6B01">
          <w:rPr>
            <w:rStyle w:val="Hyperlinkki"/>
            <w:noProof/>
            <w:spacing w:val="-4"/>
          </w:rPr>
          <w:t>4.4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Mellakka tai joukkotappelu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309E621A" w14:textId="3D1BE371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2" w:history="1">
        <w:r w:rsidRPr="008D6B01">
          <w:rPr>
            <w:rStyle w:val="Hyperlinkki"/>
            <w:noProof/>
            <w:spacing w:val="-4"/>
          </w:rPr>
          <w:t>4.5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Pahoinpitely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47263D43" w14:textId="3682ACAD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3" w:history="1">
        <w:r w:rsidRPr="008D6B01">
          <w:rPr>
            <w:rStyle w:val="Hyperlinkki"/>
            <w:noProof/>
            <w:spacing w:val="-4"/>
          </w:rPr>
          <w:t>4.6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Häiritsevästi käyttäytyvän henkilön / henkilöiden</w:t>
        </w:r>
        <w:r w:rsidRPr="008D6B01">
          <w:rPr>
            <w:rStyle w:val="Hyperlinkki"/>
            <w:noProof/>
            <w:spacing w:val="-2"/>
          </w:rPr>
          <w:t xml:space="preserve"> </w:t>
        </w:r>
        <w:r w:rsidRPr="008D6B01">
          <w:rPr>
            <w:rStyle w:val="Hyperlinkki"/>
            <w:noProof/>
          </w:rPr>
          <w:t>poistaminen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21090790" w14:textId="7C68CC58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4" w:history="1">
        <w:r w:rsidRPr="008D6B01">
          <w:rPr>
            <w:rStyle w:val="Hyperlinkki"/>
            <w:noProof/>
            <w:spacing w:val="-4"/>
          </w:rPr>
          <w:t>4.7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Toiminta</w:t>
        </w:r>
        <w:r w:rsidRPr="008D6B01">
          <w:rPr>
            <w:rStyle w:val="Hyperlinkki"/>
            <w:noProof/>
            <w:spacing w:val="-6"/>
          </w:rPr>
          <w:t xml:space="preserve"> </w:t>
        </w:r>
        <w:r w:rsidRPr="008D6B01">
          <w:rPr>
            <w:rStyle w:val="Hyperlinkki"/>
            <w:noProof/>
          </w:rPr>
          <w:t>pommiuhkatilanteessa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7273D914" w14:textId="2019B2B8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5" w:history="1">
        <w:r w:rsidRPr="008D6B01">
          <w:rPr>
            <w:rStyle w:val="Hyperlinkki"/>
            <w:noProof/>
            <w:spacing w:val="-4"/>
          </w:rPr>
          <w:t>4.8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Hälytysajoneuvojen</w:t>
        </w:r>
        <w:r w:rsidRPr="008D6B01">
          <w:rPr>
            <w:rStyle w:val="Hyperlinkki"/>
            <w:noProof/>
            <w:spacing w:val="1"/>
          </w:rPr>
          <w:t xml:space="preserve"> </w:t>
        </w:r>
        <w:r w:rsidRPr="008D6B01">
          <w:rPr>
            <w:rStyle w:val="Hyperlinkki"/>
            <w:noProof/>
          </w:rPr>
          <w:t>opastus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615BD631" w14:textId="4712F36C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6" w:history="1">
        <w:r w:rsidRPr="008D6B01">
          <w:rPr>
            <w:rStyle w:val="Hyperlinkki"/>
            <w:noProof/>
            <w:spacing w:val="-4"/>
          </w:rPr>
          <w:t>4.9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Tiloissa annettavat tiedotteet yleisölle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1B34EE72" w14:textId="45830C6A" w:rsidR="0059493E" w:rsidRDefault="0059493E">
      <w:pPr>
        <w:pStyle w:val="Sisluet2"/>
        <w:tabs>
          <w:tab w:val="left" w:pos="96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7" w:history="1">
        <w:r w:rsidRPr="008D6B01">
          <w:rPr>
            <w:rStyle w:val="Hyperlinkki"/>
            <w:noProof/>
            <w:spacing w:val="-4"/>
          </w:rPr>
          <w:t>4.10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Toimintaohjeet sähkö-, vesi- ja kaukolämpökatkoksissa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58AC3A51" w14:textId="79F40AD3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8" w:history="1">
        <w:r w:rsidRPr="008D6B01">
          <w:rPr>
            <w:rStyle w:val="Hyperlinkki"/>
            <w:noProof/>
            <w:spacing w:val="-3"/>
          </w:rPr>
          <w:t>5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VIRANOMAISTEN</w:t>
        </w:r>
        <w:r w:rsidRPr="008D6B01">
          <w:rPr>
            <w:rStyle w:val="Hyperlinkki"/>
            <w:noProof/>
            <w:spacing w:val="-2"/>
          </w:rPr>
          <w:t xml:space="preserve"> </w:t>
        </w:r>
        <w:r w:rsidRPr="008D6B01">
          <w:rPr>
            <w:rStyle w:val="Hyperlinkki"/>
            <w:noProof/>
          </w:rPr>
          <w:t>HÄLYTTÄMINEN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2462A63" w14:textId="11B9DDD2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19" w:history="1">
        <w:r w:rsidRPr="008D6B01">
          <w:rPr>
            <w:rStyle w:val="Hyperlinkki"/>
            <w:noProof/>
            <w:spacing w:val="-3"/>
          </w:rPr>
          <w:t>6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TIEDOTTAMINEN MAHDOLLISISSA VAKAVISSA ONNETTOMUUSTILANTEISSA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38D5068F" w14:textId="4DF1DC24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20" w:history="1">
        <w:r w:rsidRPr="008D6B01">
          <w:rPr>
            <w:rStyle w:val="Hyperlinkki"/>
            <w:noProof/>
            <w:spacing w:val="-3"/>
          </w:rPr>
          <w:t>7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KIINTEISTÖNHOITO JA TEKNISET</w:t>
        </w:r>
        <w:r w:rsidRPr="008D6B01">
          <w:rPr>
            <w:rStyle w:val="Hyperlinkki"/>
            <w:noProof/>
            <w:spacing w:val="-7"/>
          </w:rPr>
          <w:t xml:space="preserve"> </w:t>
        </w:r>
        <w:r w:rsidRPr="008D6B01">
          <w:rPr>
            <w:rStyle w:val="Hyperlinkki"/>
            <w:noProof/>
          </w:rPr>
          <w:t>VIKAILMOITUKSET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5F6979AF" w14:textId="51E94436" w:rsidR="0059493E" w:rsidRDefault="0059493E">
      <w:pPr>
        <w:pStyle w:val="Sisluet1"/>
        <w:tabs>
          <w:tab w:val="left" w:pos="440"/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21" w:history="1">
        <w:r w:rsidRPr="008D6B01">
          <w:rPr>
            <w:rStyle w:val="Hyperlinkki"/>
            <w:noProof/>
            <w:spacing w:val="-3"/>
          </w:rPr>
          <w:t>8</w:t>
        </w:r>
        <w:r>
          <w:rPr>
            <w:rFonts w:ascii="Calibri" w:hAnsi="Calibri" w:cs="Times New Roman"/>
            <w:noProof/>
            <w:kern w:val="2"/>
            <w:sz w:val="24"/>
            <w:szCs w:val="24"/>
          </w:rPr>
          <w:tab/>
        </w:r>
        <w:r w:rsidRPr="008D6B01">
          <w:rPr>
            <w:rStyle w:val="Hyperlinkki"/>
            <w:noProof/>
          </w:rPr>
          <w:t>LIITTEET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6C6E1154" w14:textId="47921ED6" w:rsidR="0059493E" w:rsidRDefault="0059493E">
      <w:pPr>
        <w:pStyle w:val="Sisluet2"/>
        <w:tabs>
          <w:tab w:val="right" w:leader="dot" w:pos="10540"/>
        </w:tabs>
        <w:rPr>
          <w:rFonts w:ascii="Calibri" w:hAnsi="Calibri" w:cs="Times New Roman"/>
          <w:noProof/>
          <w:kern w:val="2"/>
          <w:sz w:val="24"/>
          <w:szCs w:val="24"/>
        </w:rPr>
      </w:pPr>
      <w:hyperlink w:anchor="_Toc208910922" w:history="1">
        <w:r w:rsidRPr="008D6B01">
          <w:rPr>
            <w:rStyle w:val="Hyperlinkki"/>
            <w:rFonts w:ascii="Calibri Light" w:hAnsi="Calibri Light" w:cs="Times New Roman"/>
            <w:noProof/>
          </w:rPr>
          <w:t>KUULUTUSOHJE TULOPALOTILANTEESSA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_Toc208910922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758A57A8" w14:textId="559BACCA" w:rsidR="00E2772F" w:rsidRDefault="00E2772F">
      <w:r>
        <w:rPr>
          <w:b/>
          <w:bCs/>
        </w:rPr>
        <w:fldChar w:fldCharType="end"/>
      </w:r>
    </w:p>
    <w:p w14:paraId="5C034220" w14:textId="77777777" w:rsidR="00E2772F" w:rsidRPr="00E2772F" w:rsidRDefault="00E2772F" w:rsidP="00E2772F"/>
    <w:p w14:paraId="5C6EC3FB" w14:textId="77777777" w:rsidR="00285E9A" w:rsidRDefault="00E2772F" w:rsidP="00E2772F">
      <w:pPr>
        <w:pStyle w:val="Otsikko1"/>
        <w:numPr>
          <w:ilvl w:val="0"/>
          <w:numId w:val="9"/>
        </w:numPr>
        <w:rPr>
          <w:color w:val="2F5496"/>
        </w:rPr>
      </w:pPr>
      <w:r>
        <w:br w:type="page"/>
      </w:r>
      <w:bookmarkStart w:id="4" w:name="_Toc208910887"/>
      <w:r w:rsidR="00285E9A">
        <w:rPr>
          <w:color w:val="2F5496"/>
        </w:rPr>
        <w:lastRenderedPageBreak/>
        <w:t>TOIMINNAN</w:t>
      </w:r>
      <w:r w:rsidR="00285E9A">
        <w:rPr>
          <w:color w:val="2F5496"/>
          <w:spacing w:val="-1"/>
        </w:rPr>
        <w:t xml:space="preserve"> </w:t>
      </w:r>
      <w:r w:rsidR="00285E9A">
        <w:rPr>
          <w:color w:val="2F5496"/>
        </w:rPr>
        <w:t>KUVAUS</w:t>
      </w:r>
      <w:bookmarkEnd w:id="4"/>
    </w:p>
    <w:p w14:paraId="20616D45" w14:textId="77777777" w:rsidR="00285E9A" w:rsidRDefault="00285E9A">
      <w:pPr>
        <w:pStyle w:val="Leipteksti"/>
        <w:kinsoku w:val="0"/>
        <w:overflowPunct w:val="0"/>
        <w:rPr>
          <w:b/>
          <w:bCs/>
          <w:sz w:val="30"/>
          <w:szCs w:val="30"/>
        </w:rPr>
      </w:pPr>
    </w:p>
    <w:p w14:paraId="0E01B9FF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color w:val="333399"/>
        </w:rPr>
      </w:pPr>
      <w:bookmarkStart w:id="5" w:name="1.1__Tietoja_laitoksesta"/>
      <w:bookmarkStart w:id="6" w:name="_Toc208910888"/>
      <w:bookmarkEnd w:id="5"/>
      <w:r>
        <w:rPr>
          <w:color w:val="333399"/>
        </w:rPr>
        <w:t>Tietoja</w:t>
      </w:r>
      <w:r>
        <w:rPr>
          <w:color w:val="333399"/>
          <w:spacing w:val="-2"/>
        </w:rPr>
        <w:t xml:space="preserve"> </w:t>
      </w:r>
      <w:r>
        <w:rPr>
          <w:color w:val="333399"/>
        </w:rPr>
        <w:t>laitoksesta</w:t>
      </w:r>
      <w:bookmarkEnd w:id="6"/>
    </w:p>
    <w:p w14:paraId="73491645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tbl>
      <w:tblPr>
        <w:tblW w:w="0" w:type="auto"/>
        <w:tblInd w:w="15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72"/>
        <w:gridCol w:w="4536"/>
      </w:tblGrid>
      <w:tr w:rsidR="00285E9A" w:rsidRPr="00085590" w14:paraId="32A3873E" w14:textId="77777777">
        <w:trPr>
          <w:trHeight w:val="69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55E83C77" w14:textId="77777777" w:rsidR="00285E9A" w:rsidRPr="00085590" w:rsidRDefault="00285E9A">
            <w:pPr>
              <w:pStyle w:val="TableParagraph"/>
              <w:kinsoku w:val="0"/>
              <w:overflowPunct w:val="0"/>
              <w:spacing w:before="115"/>
              <w:ind w:left="110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Nimi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964948B" w14:textId="4E13E466" w:rsidR="00285E9A" w:rsidRPr="00085590" w:rsidRDefault="00C87DB2" w:rsidP="00877ECA">
            <w:pPr>
              <w:pStyle w:val="TableParagraph"/>
              <w:kinsoku w:val="0"/>
              <w:overflowPunct w:val="0"/>
              <w:spacing w:before="115"/>
              <w:ind w:left="0"/>
              <w:rPr>
                <w:color w:val="0000FF"/>
                <w:sz w:val="20"/>
                <w:szCs w:val="20"/>
              </w:rPr>
            </w:pPr>
            <w:r>
              <w:rPr>
                <w:color w:val="0000FF"/>
                <w:sz w:val="20"/>
                <w:szCs w:val="20"/>
              </w:rPr>
              <w:t xml:space="preserve"> </w:t>
            </w:r>
            <w:proofErr w:type="spellStart"/>
            <w:r w:rsidR="00B42FAE">
              <w:rPr>
                <w:color w:val="0000FF"/>
                <w:sz w:val="20"/>
                <w:szCs w:val="20"/>
              </w:rPr>
              <w:t>Esbecon</w:t>
            </w:r>
            <w:proofErr w:type="spellEnd"/>
            <w:r w:rsidR="00B42FAE">
              <w:rPr>
                <w:color w:val="0000FF"/>
                <w:sz w:val="20"/>
                <w:szCs w:val="20"/>
              </w:rPr>
              <w:t xml:space="preserve"> Areena ja harjoitushalli /</w:t>
            </w:r>
            <w:r w:rsidR="00B42FAE">
              <w:rPr>
                <w:color w:val="0000FF"/>
                <w:sz w:val="20"/>
                <w:szCs w:val="20"/>
              </w:rPr>
              <w:br/>
              <w:t xml:space="preserve"> Vihdin jäähallit</w:t>
            </w:r>
          </w:p>
        </w:tc>
      </w:tr>
      <w:tr w:rsidR="00285E9A" w:rsidRPr="00085590" w14:paraId="6B40E7C7" w14:textId="77777777" w:rsidTr="00C87DB2">
        <w:trPr>
          <w:trHeight w:val="873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6881AD5" w14:textId="77777777" w:rsidR="00285E9A" w:rsidRPr="00C87DB2" w:rsidRDefault="00285E9A">
            <w:pPr>
              <w:pStyle w:val="TableParagraph"/>
              <w:kinsoku w:val="0"/>
              <w:overflowPunct w:val="0"/>
              <w:spacing w:before="6"/>
              <w:ind w:left="0"/>
              <w:rPr>
                <w:b/>
                <w:bCs/>
                <w:sz w:val="12"/>
                <w:szCs w:val="12"/>
              </w:rPr>
            </w:pPr>
          </w:p>
          <w:p w14:paraId="6E7A37E4" w14:textId="77777777" w:rsidR="00285E9A" w:rsidRPr="00085590" w:rsidRDefault="00285E9A">
            <w:pPr>
              <w:pStyle w:val="TableParagraph"/>
              <w:kinsoku w:val="0"/>
              <w:overflowPunct w:val="0"/>
              <w:ind w:left="110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Osoite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1BF0FDA" w14:textId="77777777" w:rsidR="00285E9A" w:rsidRPr="00085590" w:rsidRDefault="00285E9A">
            <w:pPr>
              <w:pStyle w:val="TableParagraph"/>
              <w:kinsoku w:val="0"/>
              <w:overflowPunct w:val="0"/>
              <w:spacing w:before="115"/>
              <w:ind w:left="110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Kuoppanummentie 22</w:t>
            </w:r>
          </w:p>
          <w:p w14:paraId="3A8DC164" w14:textId="77777777" w:rsidR="00285E9A" w:rsidRPr="00085590" w:rsidRDefault="00285E9A">
            <w:pPr>
              <w:pStyle w:val="TableParagraph"/>
              <w:kinsoku w:val="0"/>
              <w:overflowPunct w:val="0"/>
              <w:spacing w:before="1"/>
              <w:ind w:left="110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03100 Nummela</w:t>
            </w:r>
          </w:p>
        </w:tc>
      </w:tr>
      <w:tr w:rsidR="00285E9A" w:rsidRPr="00085590" w14:paraId="7D044EB4" w14:textId="77777777" w:rsidTr="00C87DB2">
        <w:trPr>
          <w:trHeight w:val="830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4089DF4" w14:textId="77777777" w:rsidR="00285E9A" w:rsidRPr="00C87DB2" w:rsidRDefault="00285E9A">
            <w:pPr>
              <w:pStyle w:val="TableParagraph"/>
              <w:kinsoku w:val="0"/>
              <w:overflowPunct w:val="0"/>
              <w:spacing w:before="6"/>
              <w:ind w:left="0"/>
              <w:rPr>
                <w:b/>
                <w:bCs/>
                <w:sz w:val="16"/>
                <w:szCs w:val="16"/>
              </w:rPr>
            </w:pPr>
          </w:p>
          <w:p w14:paraId="49A05968" w14:textId="77777777" w:rsidR="00285E9A" w:rsidRPr="00085590" w:rsidRDefault="00285E9A">
            <w:pPr>
              <w:pStyle w:val="TableParagraph"/>
              <w:kinsoku w:val="0"/>
              <w:overflowPunct w:val="0"/>
              <w:ind w:left="110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Puhelin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72B8E71" w14:textId="42A685E6" w:rsidR="008B3A27" w:rsidRPr="00085590" w:rsidRDefault="00C87DB2" w:rsidP="00C87DB2">
            <w:pPr>
              <w:pStyle w:val="TableParagraph"/>
              <w:kinsoku w:val="0"/>
              <w:overflowPunct w:val="0"/>
              <w:spacing w:before="1"/>
              <w:ind w:left="0"/>
              <w:rPr>
                <w:color w:val="0000FF"/>
                <w:sz w:val="20"/>
                <w:szCs w:val="20"/>
              </w:rPr>
            </w:pPr>
            <w:r w:rsidRPr="00B42FAE">
              <w:rPr>
                <w:color w:val="0000FF"/>
                <w:sz w:val="18"/>
                <w:szCs w:val="18"/>
              </w:rPr>
              <w:br/>
              <w:t xml:space="preserve">  </w:t>
            </w:r>
            <w:r w:rsidR="00B04EB1" w:rsidRPr="00B42FAE">
              <w:rPr>
                <w:color w:val="0000FF"/>
                <w:sz w:val="20"/>
                <w:szCs w:val="20"/>
              </w:rPr>
              <w:t>Päivys</w:t>
            </w:r>
            <w:r w:rsidR="00B04EB1" w:rsidRPr="00B42FAE">
              <w:rPr>
                <w:color w:val="0000FF"/>
                <w:sz w:val="22"/>
                <w:szCs w:val="22"/>
              </w:rPr>
              <w:t>tys</w:t>
            </w:r>
            <w:r w:rsidRPr="00B42FAE">
              <w:rPr>
                <w:color w:val="0000FF"/>
                <w:sz w:val="22"/>
                <w:szCs w:val="22"/>
              </w:rPr>
              <w:t xml:space="preserve"> </w:t>
            </w:r>
            <w:r w:rsidR="00B04EB1" w:rsidRPr="00B42FAE">
              <w:rPr>
                <w:color w:val="0000FF"/>
                <w:sz w:val="22"/>
                <w:szCs w:val="22"/>
              </w:rPr>
              <w:t>040</w:t>
            </w:r>
            <w:r w:rsidRPr="00B42FAE">
              <w:rPr>
                <w:color w:val="0000FF"/>
                <w:sz w:val="22"/>
                <w:szCs w:val="22"/>
              </w:rPr>
              <w:t xml:space="preserve"> </w:t>
            </w:r>
            <w:r w:rsidR="00B04EB1" w:rsidRPr="00B42FAE">
              <w:rPr>
                <w:color w:val="0000FF"/>
                <w:sz w:val="22"/>
                <w:szCs w:val="22"/>
              </w:rPr>
              <w:t>77</w:t>
            </w:r>
            <w:r w:rsidRPr="00B42FAE">
              <w:rPr>
                <w:color w:val="0000FF"/>
                <w:sz w:val="22"/>
                <w:szCs w:val="22"/>
              </w:rPr>
              <w:t xml:space="preserve"> </w:t>
            </w:r>
            <w:r w:rsidR="00B04EB1" w:rsidRPr="00B42FAE">
              <w:rPr>
                <w:color w:val="0000FF"/>
                <w:sz w:val="22"/>
                <w:szCs w:val="22"/>
              </w:rPr>
              <w:t>85</w:t>
            </w:r>
            <w:r w:rsidR="00B42FAE" w:rsidRPr="00B42FAE">
              <w:rPr>
                <w:color w:val="0000FF"/>
                <w:sz w:val="22"/>
                <w:szCs w:val="22"/>
              </w:rPr>
              <w:t> </w:t>
            </w:r>
            <w:r w:rsidR="00B04EB1" w:rsidRPr="00B42FAE">
              <w:rPr>
                <w:color w:val="0000FF"/>
                <w:sz w:val="22"/>
                <w:szCs w:val="22"/>
              </w:rPr>
              <w:t>067</w:t>
            </w:r>
            <w:r w:rsidR="00B42FAE">
              <w:rPr>
                <w:color w:val="0000FF"/>
                <w:sz w:val="20"/>
                <w:szCs w:val="20"/>
              </w:rPr>
              <w:br/>
              <w:t xml:space="preserve">  Liikuntapaikkajohtaja 040 58 08 013</w:t>
            </w:r>
          </w:p>
        </w:tc>
      </w:tr>
      <w:tr w:rsidR="00285E9A" w:rsidRPr="00085590" w14:paraId="4EF349FF" w14:textId="77777777">
        <w:trPr>
          <w:trHeight w:val="697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94C3E70" w14:textId="77777777" w:rsidR="00285E9A" w:rsidRPr="00085590" w:rsidRDefault="00285E9A">
            <w:pPr>
              <w:pStyle w:val="TableParagraph"/>
              <w:kinsoku w:val="0"/>
              <w:overflowPunct w:val="0"/>
              <w:spacing w:before="115"/>
              <w:ind w:left="110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Omistaja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D0409A7" w14:textId="7EC2B225" w:rsidR="00285E9A" w:rsidRPr="00085590" w:rsidRDefault="00C87DB2">
            <w:pPr>
              <w:pStyle w:val="TableParagraph"/>
              <w:kinsoku w:val="0"/>
              <w:overflowPunct w:val="0"/>
              <w:spacing w:before="115"/>
              <w:ind w:left="110"/>
              <w:rPr>
                <w:color w:val="0000FF"/>
                <w:sz w:val="20"/>
                <w:szCs w:val="20"/>
              </w:rPr>
            </w:pPr>
            <w:r>
              <w:rPr>
                <w:color w:val="0000FF"/>
                <w:sz w:val="20"/>
                <w:szCs w:val="20"/>
              </w:rPr>
              <w:t>Vihdin Urheiluhallit Oy</w:t>
            </w:r>
          </w:p>
        </w:tc>
      </w:tr>
      <w:tr w:rsidR="00285E9A" w:rsidRPr="00085590" w14:paraId="7B19EDAA" w14:textId="77777777">
        <w:trPr>
          <w:trHeight w:val="697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666A9F11" w14:textId="77777777" w:rsidR="00285E9A" w:rsidRPr="00085590" w:rsidRDefault="00285E9A">
            <w:pPr>
              <w:pStyle w:val="TableParagraph"/>
              <w:kinsoku w:val="0"/>
              <w:overflowPunct w:val="0"/>
              <w:spacing w:before="115"/>
              <w:ind w:left="110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Riskialue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3652A71" w14:textId="77777777" w:rsidR="00285E9A" w:rsidRPr="00085590" w:rsidRDefault="00285E9A">
            <w:pPr>
              <w:pStyle w:val="TableParagraph"/>
              <w:kinsoku w:val="0"/>
              <w:overflowPunct w:val="0"/>
              <w:spacing w:before="115"/>
              <w:ind w:left="110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2</w:t>
            </w:r>
          </w:p>
        </w:tc>
      </w:tr>
    </w:tbl>
    <w:p w14:paraId="2CBF90F0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</w:rPr>
      </w:pPr>
    </w:p>
    <w:p w14:paraId="4C281C88" w14:textId="77777777" w:rsidR="00285E9A" w:rsidRDefault="00285E9A">
      <w:pPr>
        <w:pStyle w:val="Luettelokappale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b/>
          <w:bCs/>
          <w:color w:val="333399"/>
        </w:rPr>
      </w:pPr>
      <w:bookmarkStart w:id="7" w:name="1.2__Palolaitoksen_toimintavalmiusaika"/>
      <w:bookmarkEnd w:id="7"/>
      <w:r>
        <w:rPr>
          <w:b/>
          <w:bCs/>
          <w:color w:val="333399"/>
        </w:rPr>
        <w:t>Palolaitoksen</w:t>
      </w:r>
      <w:r>
        <w:rPr>
          <w:b/>
          <w:bCs/>
          <w:color w:val="333399"/>
          <w:spacing w:val="1"/>
        </w:rPr>
        <w:t xml:space="preserve"> </w:t>
      </w:r>
      <w:r>
        <w:rPr>
          <w:b/>
          <w:bCs/>
          <w:color w:val="333399"/>
        </w:rPr>
        <w:t>toimintavalmiusaika</w:t>
      </w:r>
    </w:p>
    <w:p w14:paraId="39DB62FA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213CDA5B" w14:textId="77777777" w:rsidR="00B42FAE" w:rsidRDefault="00285E9A">
      <w:pPr>
        <w:pStyle w:val="Leipteksti"/>
        <w:kinsoku w:val="0"/>
        <w:overflowPunct w:val="0"/>
        <w:spacing w:before="1" w:line="487" w:lineRule="auto"/>
        <w:ind w:left="1613" w:right="731"/>
      </w:pPr>
      <w:r>
        <w:t xml:space="preserve">Palolaitoksen toimintavalmiusaika = hälytysaika + lähtöaika + ajoaika kohteeseen. </w:t>
      </w:r>
    </w:p>
    <w:p w14:paraId="3070D4EE" w14:textId="33460BBB" w:rsidR="00285E9A" w:rsidRDefault="00285E9A">
      <w:pPr>
        <w:pStyle w:val="Leipteksti"/>
        <w:kinsoku w:val="0"/>
        <w:overflowPunct w:val="0"/>
        <w:spacing w:before="1" w:line="487" w:lineRule="auto"/>
        <w:ind w:left="1613" w:right="731"/>
        <w:rPr>
          <w:color w:val="000000"/>
        </w:rPr>
      </w:pPr>
      <w:r>
        <w:t xml:space="preserve">Länsi- Uudenmaan Pelastuslaitoksen toimintavalmiusaika urheiluhalleihin on </w:t>
      </w:r>
      <w:r>
        <w:rPr>
          <w:b/>
          <w:bCs/>
          <w:color w:val="0000FF"/>
        </w:rPr>
        <w:t>10 minuuttia</w:t>
      </w:r>
      <w:r>
        <w:rPr>
          <w:color w:val="000000"/>
        </w:rPr>
        <w:t>.</w:t>
      </w:r>
    </w:p>
    <w:p w14:paraId="73A58C91" w14:textId="77777777" w:rsidR="00285E9A" w:rsidRDefault="00285E9A">
      <w:pPr>
        <w:pStyle w:val="Leipteksti"/>
        <w:kinsoku w:val="0"/>
        <w:overflowPunct w:val="0"/>
        <w:spacing w:before="2"/>
        <w:rPr>
          <w:sz w:val="21"/>
          <w:szCs w:val="21"/>
        </w:rPr>
      </w:pPr>
    </w:p>
    <w:p w14:paraId="310E9C46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8" w:name="1.3__Henkilömäärä"/>
      <w:bookmarkStart w:id="9" w:name="_Toc208910889"/>
      <w:bookmarkEnd w:id="8"/>
      <w:r>
        <w:rPr>
          <w:color w:val="333399"/>
        </w:rPr>
        <w:t>Henkilömäärä</w:t>
      </w:r>
      <w:bookmarkEnd w:id="9"/>
    </w:p>
    <w:p w14:paraId="188DFE2D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1A5CC889" w14:textId="77777777" w:rsidR="00285E9A" w:rsidRDefault="00285E9A">
      <w:pPr>
        <w:pStyle w:val="Leipteksti"/>
        <w:kinsoku w:val="0"/>
        <w:overflowPunct w:val="0"/>
        <w:ind w:left="1616"/>
      </w:pPr>
      <w:r>
        <w:t>Urheiluhallien koko henkilömäärä:</w:t>
      </w:r>
    </w:p>
    <w:p w14:paraId="7485EE7B" w14:textId="77777777" w:rsidR="00285E9A" w:rsidRDefault="00285E9A">
      <w:pPr>
        <w:pStyle w:val="Leipteksti"/>
        <w:kinsoku w:val="0"/>
        <w:overflowPunct w:val="0"/>
        <w:spacing w:before="8"/>
      </w:pPr>
    </w:p>
    <w:p w14:paraId="511AE629" w14:textId="77777777" w:rsidR="00285E9A" w:rsidRDefault="00285E9A">
      <w:pPr>
        <w:pStyle w:val="Leipteksti"/>
        <w:tabs>
          <w:tab w:val="left" w:pos="3715"/>
        </w:tabs>
        <w:kinsoku w:val="0"/>
        <w:overflowPunct w:val="0"/>
        <w:ind w:left="1616"/>
        <w:rPr>
          <w:color w:val="0000FF"/>
        </w:rPr>
      </w:pPr>
      <w:r>
        <w:t>Asiakkaita</w:t>
      </w:r>
      <w:r>
        <w:tab/>
      </w:r>
      <w:r>
        <w:rPr>
          <w:color w:val="0000FF"/>
        </w:rPr>
        <w:t>Määrä vaihteleva</w:t>
      </w:r>
    </w:p>
    <w:p w14:paraId="0FFC87F1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65F7E23E" w14:textId="77777777" w:rsidR="00B04EB1" w:rsidRDefault="00285E9A">
      <w:pPr>
        <w:pStyle w:val="Leipteksti"/>
        <w:tabs>
          <w:tab w:val="left" w:pos="3715"/>
        </w:tabs>
        <w:kinsoku w:val="0"/>
        <w:overflowPunct w:val="0"/>
        <w:spacing w:before="1" w:line="487" w:lineRule="auto"/>
        <w:ind w:left="1615" w:right="3514"/>
        <w:rPr>
          <w:color w:val="0000FF"/>
        </w:rPr>
      </w:pPr>
      <w:r>
        <w:t>Henkilökunta</w:t>
      </w:r>
      <w:r>
        <w:tab/>
      </w:r>
      <w:proofErr w:type="gramStart"/>
      <w:r>
        <w:rPr>
          <w:color w:val="0000FF"/>
        </w:rPr>
        <w:t>1-6</w:t>
      </w:r>
      <w:proofErr w:type="gramEnd"/>
      <w:r>
        <w:rPr>
          <w:color w:val="0000FF"/>
        </w:rPr>
        <w:t xml:space="preserve"> kello 07:00-24:00 välisenä aikana</w:t>
      </w:r>
    </w:p>
    <w:p w14:paraId="71AF5F7A" w14:textId="3D15377F" w:rsidR="00B04EB1" w:rsidRDefault="00B04EB1">
      <w:pPr>
        <w:pStyle w:val="Leipteksti"/>
        <w:tabs>
          <w:tab w:val="left" w:pos="3715"/>
        </w:tabs>
        <w:kinsoku w:val="0"/>
        <w:overflowPunct w:val="0"/>
        <w:spacing w:before="1" w:line="487" w:lineRule="auto"/>
        <w:ind w:left="1615" w:right="3514"/>
        <w:rPr>
          <w:color w:val="0000FF"/>
        </w:rPr>
      </w:pPr>
      <w:r>
        <w:rPr>
          <w:color w:val="0000FF"/>
        </w:rPr>
        <w:t xml:space="preserve">                                      040</w:t>
      </w:r>
      <w:r w:rsidR="00C87DB2">
        <w:rPr>
          <w:color w:val="0000FF"/>
        </w:rPr>
        <w:t xml:space="preserve"> </w:t>
      </w:r>
      <w:r>
        <w:rPr>
          <w:color w:val="0000FF"/>
        </w:rPr>
        <w:t>77</w:t>
      </w:r>
      <w:r w:rsidR="00C87DB2">
        <w:rPr>
          <w:color w:val="0000FF"/>
        </w:rPr>
        <w:t xml:space="preserve"> </w:t>
      </w:r>
      <w:r>
        <w:rPr>
          <w:color w:val="0000FF"/>
        </w:rPr>
        <w:t>85</w:t>
      </w:r>
      <w:r w:rsidR="00C87DB2">
        <w:rPr>
          <w:color w:val="0000FF"/>
        </w:rPr>
        <w:t xml:space="preserve"> </w:t>
      </w:r>
      <w:r>
        <w:rPr>
          <w:color w:val="0000FF"/>
        </w:rPr>
        <w:t>067 Päivystävä työvuoro</w:t>
      </w:r>
    </w:p>
    <w:p w14:paraId="6FEECE4B" w14:textId="48A43CC3" w:rsidR="00285E9A" w:rsidRDefault="00C87DB2">
      <w:pPr>
        <w:pStyle w:val="Leipteksti"/>
        <w:tabs>
          <w:tab w:val="left" w:pos="3715"/>
        </w:tabs>
        <w:kinsoku w:val="0"/>
        <w:overflowPunct w:val="0"/>
        <w:spacing w:before="1" w:line="487" w:lineRule="auto"/>
        <w:ind w:left="1615" w:right="3514"/>
        <w:rPr>
          <w:color w:val="0000FF"/>
        </w:rPr>
      </w:pPr>
      <w:r>
        <w:rPr>
          <w:color w:val="000000"/>
        </w:rPr>
        <w:t>Kiinteistövastaava</w:t>
      </w:r>
      <w:r w:rsidR="00285E9A">
        <w:rPr>
          <w:color w:val="000000"/>
        </w:rPr>
        <w:tab/>
      </w:r>
      <w:r w:rsidR="00285E9A">
        <w:rPr>
          <w:color w:val="0000FF"/>
        </w:rPr>
        <w:t>Esa Mäkinen 040</w:t>
      </w:r>
      <w:r>
        <w:rPr>
          <w:color w:val="0000FF"/>
        </w:rPr>
        <w:t xml:space="preserve"> </w:t>
      </w:r>
      <w:r w:rsidR="00285E9A">
        <w:rPr>
          <w:color w:val="0000FF"/>
        </w:rPr>
        <w:t>58</w:t>
      </w:r>
      <w:r>
        <w:rPr>
          <w:color w:val="0000FF"/>
        </w:rPr>
        <w:t xml:space="preserve"> </w:t>
      </w:r>
      <w:r w:rsidR="00285E9A">
        <w:rPr>
          <w:color w:val="0000FF"/>
        </w:rPr>
        <w:t>08</w:t>
      </w:r>
      <w:r>
        <w:rPr>
          <w:color w:val="0000FF"/>
        </w:rPr>
        <w:t xml:space="preserve"> </w:t>
      </w:r>
      <w:r w:rsidR="00285E9A">
        <w:rPr>
          <w:color w:val="0000FF"/>
        </w:rPr>
        <w:t>013</w:t>
      </w:r>
    </w:p>
    <w:p w14:paraId="376D0091" w14:textId="77777777" w:rsidR="00285E9A" w:rsidRDefault="00285E9A">
      <w:pPr>
        <w:pStyle w:val="Leipteksti"/>
        <w:kinsoku w:val="0"/>
        <w:overflowPunct w:val="0"/>
        <w:spacing w:before="3"/>
        <w:rPr>
          <w:sz w:val="21"/>
          <w:szCs w:val="21"/>
        </w:rPr>
      </w:pPr>
    </w:p>
    <w:p w14:paraId="6BBB951D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10" w:name="1.4__Urheiluhallien_toiminta"/>
      <w:bookmarkStart w:id="11" w:name="_Toc208910890"/>
      <w:bookmarkEnd w:id="10"/>
      <w:r>
        <w:rPr>
          <w:color w:val="333399"/>
        </w:rPr>
        <w:t>Urheiluhallien</w:t>
      </w:r>
      <w:r>
        <w:rPr>
          <w:color w:val="333399"/>
          <w:spacing w:val="-3"/>
        </w:rPr>
        <w:t xml:space="preserve"> </w:t>
      </w:r>
      <w:r>
        <w:rPr>
          <w:color w:val="333399"/>
        </w:rPr>
        <w:t>toiminta</w:t>
      </w:r>
      <w:bookmarkEnd w:id="11"/>
    </w:p>
    <w:p w14:paraId="16545C98" w14:textId="77777777" w:rsidR="00285E9A" w:rsidRDefault="00285E9A">
      <w:pPr>
        <w:pStyle w:val="Leipteksti"/>
        <w:kinsoku w:val="0"/>
        <w:overflowPunct w:val="0"/>
        <w:rPr>
          <w:b/>
          <w:bCs/>
          <w:sz w:val="26"/>
          <w:szCs w:val="26"/>
        </w:rPr>
      </w:pPr>
    </w:p>
    <w:p w14:paraId="3D70EBCA" w14:textId="276BAD2C" w:rsidR="00285E9A" w:rsidRPr="00C93D60" w:rsidRDefault="00285E9A" w:rsidP="00C93D60">
      <w:pPr>
        <w:ind w:left="893" w:firstLine="720"/>
        <w:rPr>
          <w:b/>
          <w:bCs/>
          <w:color w:val="0332B7"/>
          <w:sz w:val="20"/>
          <w:szCs w:val="20"/>
        </w:rPr>
      </w:pPr>
      <w:bookmarkStart w:id="12" w:name="Jäähalli_1_(ESBECON)"/>
      <w:bookmarkEnd w:id="12"/>
      <w:r w:rsidRPr="00C93D60">
        <w:rPr>
          <w:b/>
          <w:bCs/>
          <w:color w:val="0332B7"/>
          <w:sz w:val="20"/>
          <w:szCs w:val="20"/>
        </w:rPr>
        <w:t>Jäähalli 1 (</w:t>
      </w:r>
      <w:proofErr w:type="spellStart"/>
      <w:r w:rsidRPr="00C93D60">
        <w:rPr>
          <w:b/>
          <w:bCs/>
          <w:color w:val="0332B7"/>
          <w:sz w:val="20"/>
          <w:szCs w:val="20"/>
        </w:rPr>
        <w:t>E</w:t>
      </w:r>
      <w:r w:rsidR="00C87DB2" w:rsidRPr="00C93D60">
        <w:rPr>
          <w:b/>
          <w:bCs/>
          <w:color w:val="0332B7"/>
          <w:sz w:val="20"/>
          <w:szCs w:val="20"/>
        </w:rPr>
        <w:t>sbecon</w:t>
      </w:r>
      <w:proofErr w:type="spellEnd"/>
      <w:r w:rsidR="00C87DB2" w:rsidRPr="00C93D60">
        <w:rPr>
          <w:b/>
          <w:bCs/>
          <w:color w:val="0332B7"/>
          <w:sz w:val="20"/>
          <w:szCs w:val="20"/>
        </w:rPr>
        <w:t xml:space="preserve"> Areena</w:t>
      </w:r>
      <w:r w:rsidRPr="00C93D60">
        <w:rPr>
          <w:b/>
          <w:bCs/>
          <w:color w:val="0332B7"/>
          <w:sz w:val="20"/>
          <w:szCs w:val="20"/>
        </w:rPr>
        <w:t>)</w:t>
      </w:r>
    </w:p>
    <w:p w14:paraId="3012838B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</w:rPr>
      </w:pPr>
    </w:p>
    <w:p w14:paraId="514D3932" w14:textId="77777777" w:rsidR="00285E9A" w:rsidRDefault="00285E9A">
      <w:pPr>
        <w:pStyle w:val="Leipteksti"/>
        <w:kinsoku w:val="0"/>
        <w:overflowPunct w:val="0"/>
        <w:spacing w:line="242" w:lineRule="auto"/>
        <w:ind w:left="1613" w:right="731"/>
      </w:pPr>
      <w:r>
        <w:t>Jäähalli 1 on SPU-Systems elementti, materiaali paloa hidastava, luokituksessa suuri liikuntahalli. Osittain kaksikerroksinen liikuntahalli on valmistunut 1996.</w:t>
      </w:r>
    </w:p>
    <w:p w14:paraId="1A981ADE" w14:textId="77777777" w:rsidR="00285E9A" w:rsidRDefault="00285E9A">
      <w:pPr>
        <w:pStyle w:val="Leipteksti"/>
        <w:kinsoku w:val="0"/>
        <w:overflowPunct w:val="0"/>
        <w:spacing w:before="1"/>
      </w:pPr>
    </w:p>
    <w:p w14:paraId="584B791C" w14:textId="77777777" w:rsidR="00285E9A" w:rsidRDefault="00285E9A">
      <w:pPr>
        <w:pStyle w:val="Leipteksti"/>
        <w:kinsoku w:val="0"/>
        <w:overflowPunct w:val="0"/>
        <w:ind w:left="1613"/>
      </w:pPr>
      <w:r>
        <w:t>Liikuntatila bruttoala on 2767,5 m</w:t>
      </w:r>
      <w:r>
        <w:rPr>
          <w:position w:val="7"/>
          <w:sz w:val="13"/>
          <w:szCs w:val="13"/>
        </w:rPr>
        <w:t>2</w:t>
      </w:r>
      <w:r>
        <w:t>, 1. kerros 2607,5 m</w:t>
      </w:r>
      <w:r>
        <w:rPr>
          <w:position w:val="7"/>
          <w:sz w:val="13"/>
          <w:szCs w:val="13"/>
        </w:rPr>
        <w:t xml:space="preserve">2 </w:t>
      </w:r>
      <w:r>
        <w:t>ja tilavuus 22050 m</w:t>
      </w:r>
      <w:r>
        <w:rPr>
          <w:position w:val="7"/>
          <w:sz w:val="13"/>
          <w:szCs w:val="13"/>
        </w:rPr>
        <w:t>3</w:t>
      </w:r>
      <w:r>
        <w:t>.</w:t>
      </w:r>
    </w:p>
    <w:p w14:paraId="6272056E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4B473A22" w14:textId="68DF4653" w:rsidR="00285E9A" w:rsidRDefault="00285E9A">
      <w:pPr>
        <w:pStyle w:val="Leipteksti"/>
        <w:kinsoku w:val="0"/>
        <w:overflowPunct w:val="0"/>
        <w:spacing w:before="1"/>
        <w:ind w:left="1613" w:right="731"/>
      </w:pPr>
      <w:r>
        <w:t>Jäähallin 1:den pituus on 73 m, leveys 38 m ja maksimi korkeus 15 m. Jäähallissa on 600 henkilön katsomo. Kokonaishenkilömäärä 1200 henkeä.</w:t>
      </w:r>
    </w:p>
    <w:p w14:paraId="068DF6C8" w14:textId="77777777" w:rsidR="00285E9A" w:rsidRDefault="00285E9A">
      <w:pPr>
        <w:pStyle w:val="Leipteksti"/>
        <w:kinsoku w:val="0"/>
        <w:overflowPunct w:val="0"/>
        <w:spacing w:before="5"/>
        <w:rPr>
          <w:sz w:val="19"/>
          <w:szCs w:val="19"/>
        </w:rPr>
      </w:pPr>
    </w:p>
    <w:p w14:paraId="0F4114A0" w14:textId="77777777" w:rsidR="00285E9A" w:rsidRDefault="00285E9A">
      <w:pPr>
        <w:pStyle w:val="Leipteksti"/>
        <w:kinsoku w:val="0"/>
        <w:overflowPunct w:val="0"/>
        <w:ind w:left="1613"/>
      </w:pPr>
      <w:r>
        <w:t>Jäähallissa on automaattinen Paloilmoitinjärjestelmä, mikä on yhteydessä hälytyskeskukseen</w:t>
      </w:r>
    </w:p>
    <w:p w14:paraId="321EDAA7" w14:textId="77777777" w:rsidR="00285E9A" w:rsidRDefault="00285E9A">
      <w:pPr>
        <w:pStyle w:val="Leipteksti"/>
        <w:kinsoku w:val="0"/>
        <w:overflowPunct w:val="0"/>
        <w:ind w:right="956"/>
        <w:jc w:val="right"/>
        <w:rPr>
          <w:sz w:val="16"/>
          <w:szCs w:val="16"/>
        </w:rPr>
        <w:sectPr w:rsidR="00285E9A">
          <w:pgSz w:w="11910" w:h="16840"/>
          <w:pgMar w:top="1420" w:right="540" w:bottom="280" w:left="820" w:header="708" w:footer="708" w:gutter="0"/>
          <w:cols w:space="708"/>
          <w:noEndnote/>
        </w:sectPr>
      </w:pPr>
    </w:p>
    <w:p w14:paraId="64B70A1D" w14:textId="77777777" w:rsidR="00285E9A" w:rsidRDefault="00285E9A">
      <w:pPr>
        <w:pStyle w:val="Leipteksti"/>
        <w:kinsoku w:val="0"/>
        <w:overflowPunct w:val="0"/>
        <w:spacing w:before="68"/>
        <w:ind w:left="1616"/>
      </w:pPr>
      <w:r>
        <w:lastRenderedPageBreak/>
        <w:t>Jäähallissa ovat seuraavat toiminnot:</w:t>
      </w:r>
    </w:p>
    <w:p w14:paraId="3BF9116E" w14:textId="28685912" w:rsidR="00285E9A" w:rsidRDefault="00285E9A" w:rsidP="00C87DB2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</w:pPr>
      <w:r>
        <w:rPr>
          <w:sz w:val="20"/>
          <w:szCs w:val="20"/>
        </w:rPr>
        <w:t>Jääkiekkokenttä 1</w:t>
      </w:r>
      <w:r w:rsidRPr="00C87DB2">
        <w:rPr>
          <w:spacing w:val="-3"/>
          <w:sz w:val="20"/>
          <w:szCs w:val="20"/>
        </w:rPr>
        <w:t xml:space="preserve"> </w:t>
      </w:r>
      <w:r>
        <w:rPr>
          <w:sz w:val="20"/>
          <w:szCs w:val="20"/>
        </w:rPr>
        <w:t>kpl</w:t>
      </w:r>
    </w:p>
    <w:p w14:paraId="5D1E7F80" w14:textId="77777777" w:rsidR="00285E9A" w:rsidRDefault="00285E9A" w:rsidP="00C87DB2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  <w:rPr>
          <w:sz w:val="20"/>
          <w:szCs w:val="20"/>
        </w:rPr>
      </w:pPr>
      <w:r>
        <w:rPr>
          <w:sz w:val="20"/>
          <w:szCs w:val="20"/>
        </w:rPr>
        <w:t>Kahvio 1kpl</w:t>
      </w:r>
    </w:p>
    <w:p w14:paraId="760E49D5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1D3365A5" w14:textId="77777777" w:rsidR="00285E9A" w:rsidRPr="00C93D60" w:rsidRDefault="00285E9A" w:rsidP="00C93D60">
      <w:pPr>
        <w:ind w:left="1440"/>
        <w:rPr>
          <w:b/>
          <w:bCs/>
          <w:color w:val="0332B7"/>
          <w:sz w:val="20"/>
          <w:szCs w:val="20"/>
        </w:rPr>
      </w:pPr>
    </w:p>
    <w:p w14:paraId="57CF28C2" w14:textId="10F92F82" w:rsidR="00285E9A" w:rsidRPr="00C93D60" w:rsidRDefault="00285E9A" w:rsidP="00C93D60">
      <w:pPr>
        <w:ind w:left="896" w:firstLine="720"/>
        <w:rPr>
          <w:b/>
          <w:bCs/>
          <w:color w:val="0332B7"/>
          <w:sz w:val="20"/>
          <w:szCs w:val="20"/>
        </w:rPr>
      </w:pPr>
      <w:bookmarkStart w:id="13" w:name="Jäähalli_2_(NORDEA)"/>
      <w:bookmarkEnd w:id="13"/>
      <w:r w:rsidRPr="00C93D60">
        <w:rPr>
          <w:b/>
          <w:bCs/>
          <w:color w:val="0332B7"/>
          <w:sz w:val="20"/>
          <w:szCs w:val="20"/>
        </w:rPr>
        <w:t xml:space="preserve">Jäähalli 2 </w:t>
      </w:r>
      <w:r w:rsidR="00C87DB2" w:rsidRPr="00C93D60">
        <w:rPr>
          <w:b/>
          <w:bCs/>
          <w:color w:val="0332B7"/>
          <w:sz w:val="20"/>
          <w:szCs w:val="20"/>
        </w:rPr>
        <w:t>(Harjoitushalli)</w:t>
      </w:r>
    </w:p>
    <w:p w14:paraId="415B6EB2" w14:textId="77777777" w:rsidR="00285E9A" w:rsidRDefault="00285E9A">
      <w:pPr>
        <w:pStyle w:val="Leipteksti"/>
        <w:kinsoku w:val="0"/>
        <w:overflowPunct w:val="0"/>
        <w:spacing w:before="10"/>
        <w:rPr>
          <w:b/>
          <w:bCs/>
        </w:rPr>
      </w:pPr>
    </w:p>
    <w:p w14:paraId="6BB282CB" w14:textId="77777777" w:rsidR="00285E9A" w:rsidRDefault="00285E9A">
      <w:pPr>
        <w:pStyle w:val="Leipteksti"/>
        <w:kinsoku w:val="0"/>
        <w:overflowPunct w:val="0"/>
        <w:spacing w:line="237" w:lineRule="auto"/>
        <w:ind w:left="1616" w:right="1632"/>
      </w:pPr>
      <w:r>
        <w:t>Jäähalli 2 on Best-halli-tyyppinen suuri liikuntahalli. Yksikerroksinen liikuntahalli on valmistunnut 2000. Bruttoala 2221 m</w:t>
      </w:r>
      <w:r>
        <w:rPr>
          <w:position w:val="7"/>
          <w:sz w:val="13"/>
          <w:szCs w:val="13"/>
        </w:rPr>
        <w:t xml:space="preserve">2 </w:t>
      </w:r>
      <w:r>
        <w:t>ja tilavuus 19323 m</w:t>
      </w:r>
      <w:r>
        <w:rPr>
          <w:position w:val="7"/>
          <w:sz w:val="13"/>
          <w:szCs w:val="13"/>
        </w:rPr>
        <w:t>3</w:t>
      </w:r>
      <w:r>
        <w:t>. Paloluokka on P3.</w:t>
      </w:r>
    </w:p>
    <w:p w14:paraId="3A50A7AC" w14:textId="77777777" w:rsidR="00285E9A" w:rsidRDefault="00285E9A">
      <w:pPr>
        <w:pStyle w:val="Leipteksti"/>
        <w:kinsoku w:val="0"/>
        <w:overflowPunct w:val="0"/>
        <w:spacing w:before="8"/>
      </w:pPr>
    </w:p>
    <w:p w14:paraId="33597738" w14:textId="77777777" w:rsidR="00C87DB2" w:rsidRDefault="00285E9A" w:rsidP="00C87DB2">
      <w:pPr>
        <w:pStyle w:val="Leipteksti"/>
        <w:kinsoku w:val="0"/>
        <w:overflowPunct w:val="0"/>
        <w:spacing w:before="1" w:line="491" w:lineRule="auto"/>
        <w:ind w:left="1615" w:right="2656"/>
      </w:pPr>
      <w:r>
        <w:t>Jäähalli 2:den pituus on 60 m, leveys 37 m ja maksimi korkeus 11,5 m.</w:t>
      </w:r>
    </w:p>
    <w:p w14:paraId="681E695B" w14:textId="77777777" w:rsidR="00C87DB2" w:rsidRDefault="00285E9A" w:rsidP="00C87DB2">
      <w:pPr>
        <w:pStyle w:val="Leipteksti"/>
        <w:kinsoku w:val="0"/>
        <w:overflowPunct w:val="0"/>
        <w:spacing w:before="1"/>
        <w:ind w:left="1615" w:right="2656"/>
      </w:pPr>
      <w:r>
        <w:t>Jäähalli 2:ssa ovat seuraavat toiminnot</w:t>
      </w:r>
      <w:r w:rsidR="00C87DB2">
        <w:t xml:space="preserve">: </w:t>
      </w:r>
    </w:p>
    <w:p w14:paraId="6B831922" w14:textId="3BCAA4BB" w:rsidR="00C87DB2" w:rsidRPr="00C87DB2" w:rsidRDefault="00285E9A" w:rsidP="00C87DB2">
      <w:pPr>
        <w:pStyle w:val="Leipteksti"/>
        <w:numPr>
          <w:ilvl w:val="0"/>
          <w:numId w:val="10"/>
        </w:numPr>
        <w:kinsoku w:val="0"/>
        <w:overflowPunct w:val="0"/>
        <w:spacing w:before="1"/>
        <w:ind w:right="2656"/>
      </w:pPr>
      <w:r>
        <w:t xml:space="preserve">Jääkiekkokenttä 1 kpl </w:t>
      </w:r>
    </w:p>
    <w:p w14:paraId="6DF428E6" w14:textId="77777777" w:rsidR="00C87DB2" w:rsidRDefault="00C87DB2" w:rsidP="00C87DB2">
      <w:pPr>
        <w:pStyle w:val="Luettelokappale"/>
        <w:tabs>
          <w:tab w:val="left" w:pos="2341"/>
        </w:tabs>
        <w:kinsoku w:val="0"/>
        <w:overflowPunct w:val="0"/>
        <w:spacing w:line="491" w:lineRule="auto"/>
        <w:ind w:left="1616" w:right="1905" w:firstLine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/>
      </w:r>
      <w:r w:rsidR="00285E9A" w:rsidRPr="00C87DB2">
        <w:rPr>
          <w:b/>
          <w:bCs/>
          <w:sz w:val="20"/>
          <w:szCs w:val="20"/>
        </w:rPr>
        <w:t>Jäähalleissa voi yhtäaikaisesti</w:t>
      </w:r>
      <w:r w:rsidR="00285E9A" w:rsidRPr="00C87DB2">
        <w:rPr>
          <w:b/>
          <w:bCs/>
          <w:spacing w:val="-10"/>
          <w:sz w:val="20"/>
          <w:szCs w:val="20"/>
        </w:rPr>
        <w:t xml:space="preserve"> </w:t>
      </w:r>
      <w:r>
        <w:rPr>
          <w:b/>
          <w:bCs/>
          <w:spacing w:val="-10"/>
          <w:sz w:val="20"/>
          <w:szCs w:val="20"/>
        </w:rPr>
        <w:t>o</w:t>
      </w:r>
      <w:r w:rsidR="00285E9A" w:rsidRPr="00C87DB2">
        <w:rPr>
          <w:b/>
          <w:bCs/>
          <w:sz w:val="20"/>
          <w:szCs w:val="20"/>
        </w:rPr>
        <w:t>lla:</w:t>
      </w:r>
    </w:p>
    <w:p w14:paraId="4DDC88FA" w14:textId="28C02264" w:rsidR="00285E9A" w:rsidRPr="00C87DB2" w:rsidRDefault="00013967" w:rsidP="00C87DB2">
      <w:pPr>
        <w:pStyle w:val="Luettelokappale"/>
        <w:numPr>
          <w:ilvl w:val="0"/>
          <w:numId w:val="10"/>
        </w:numPr>
        <w:tabs>
          <w:tab w:val="left" w:pos="2341"/>
        </w:tabs>
        <w:kinsoku w:val="0"/>
        <w:overflowPunct w:val="0"/>
        <w:spacing w:line="491" w:lineRule="auto"/>
        <w:ind w:right="1905"/>
        <w:rPr>
          <w:b/>
          <w:bCs/>
          <w:sz w:val="20"/>
          <w:szCs w:val="20"/>
        </w:rPr>
      </w:pPr>
      <w:r w:rsidRPr="00C87DB2">
        <w:rPr>
          <w:b/>
          <w:bCs/>
          <w:sz w:val="20"/>
          <w:szCs w:val="20"/>
        </w:rPr>
        <w:t>12</w:t>
      </w:r>
      <w:r w:rsidR="008B3A27" w:rsidRPr="00C87DB2">
        <w:rPr>
          <w:b/>
          <w:bCs/>
          <w:sz w:val="20"/>
          <w:szCs w:val="20"/>
        </w:rPr>
        <w:t>00</w:t>
      </w:r>
      <w:r w:rsidR="00285E9A" w:rsidRPr="00C87DB2">
        <w:rPr>
          <w:b/>
          <w:bCs/>
          <w:sz w:val="20"/>
          <w:szCs w:val="20"/>
        </w:rPr>
        <w:t xml:space="preserve"> asiakasta jäähalli 1:ssä</w:t>
      </w:r>
      <w:r w:rsidR="00285E9A" w:rsidRPr="00C87DB2">
        <w:rPr>
          <w:b/>
          <w:bCs/>
          <w:spacing w:val="-1"/>
          <w:sz w:val="20"/>
          <w:szCs w:val="20"/>
        </w:rPr>
        <w:t xml:space="preserve"> </w:t>
      </w:r>
      <w:r w:rsidR="00285E9A" w:rsidRPr="00C87DB2">
        <w:rPr>
          <w:b/>
          <w:bCs/>
          <w:sz w:val="20"/>
          <w:szCs w:val="20"/>
        </w:rPr>
        <w:t>ja</w:t>
      </w:r>
    </w:p>
    <w:p w14:paraId="207FBC8F" w14:textId="77777777" w:rsidR="00285E9A" w:rsidRPr="00C87DB2" w:rsidRDefault="00285E9A" w:rsidP="00C87DB2">
      <w:pPr>
        <w:pStyle w:val="Luettelokappale"/>
        <w:numPr>
          <w:ilvl w:val="0"/>
          <w:numId w:val="10"/>
        </w:numPr>
        <w:tabs>
          <w:tab w:val="left" w:pos="2341"/>
        </w:tabs>
        <w:kinsoku w:val="0"/>
        <w:overflowPunct w:val="0"/>
        <w:ind w:right="1905"/>
        <w:rPr>
          <w:b/>
          <w:bCs/>
          <w:sz w:val="20"/>
          <w:szCs w:val="20"/>
        </w:rPr>
      </w:pPr>
      <w:r w:rsidRPr="00C87DB2">
        <w:rPr>
          <w:b/>
          <w:bCs/>
          <w:sz w:val="20"/>
          <w:szCs w:val="20"/>
        </w:rPr>
        <w:t>100 asiakasta jäähalli</w:t>
      </w:r>
      <w:r w:rsidRPr="00C87DB2">
        <w:rPr>
          <w:b/>
          <w:bCs/>
          <w:spacing w:val="2"/>
          <w:sz w:val="20"/>
          <w:szCs w:val="20"/>
        </w:rPr>
        <w:t xml:space="preserve"> </w:t>
      </w:r>
      <w:r w:rsidRPr="00C87DB2">
        <w:rPr>
          <w:b/>
          <w:bCs/>
          <w:sz w:val="20"/>
          <w:szCs w:val="20"/>
        </w:rPr>
        <w:t>2:ssa.</w:t>
      </w:r>
    </w:p>
    <w:p w14:paraId="5F717657" w14:textId="77777777" w:rsidR="00285E9A" w:rsidRDefault="00285E9A">
      <w:pPr>
        <w:pStyle w:val="Leipteksti"/>
        <w:kinsoku w:val="0"/>
        <w:overflowPunct w:val="0"/>
        <w:spacing w:before="8"/>
      </w:pPr>
    </w:p>
    <w:p w14:paraId="54DF8DF9" w14:textId="77777777" w:rsidR="00C87DB2" w:rsidRDefault="00C87DB2">
      <w:pPr>
        <w:pStyle w:val="Leipteksti"/>
        <w:kinsoku w:val="0"/>
        <w:overflowPunct w:val="0"/>
        <w:ind w:left="1616" w:right="731"/>
      </w:pPr>
    </w:p>
    <w:p w14:paraId="1ED5D0E2" w14:textId="706B065A" w:rsidR="00285E9A" w:rsidRDefault="00285E9A">
      <w:pPr>
        <w:pStyle w:val="Leipteksti"/>
        <w:kinsoku w:val="0"/>
        <w:overflowPunct w:val="0"/>
        <w:ind w:left="1616" w:right="731"/>
      </w:pPr>
      <w:r>
        <w:t xml:space="preserve">Tarvittaessa urheiluhallien henkilökunnalla on oikeus turvallisuuden takaamiseksi keskeyttää tapahtuma, mikäli urheiluhalleissa järjestettävissä tapahtumissa ei noudateta asiakkaiden enimmäismääriä eikä tämän pelastus- ja </w:t>
      </w:r>
      <w:r w:rsidR="00877ECA">
        <w:t>tuvallisuussuunnitelman</w:t>
      </w:r>
      <w:r>
        <w:t xml:space="preserve"> ohjeita.</w:t>
      </w:r>
    </w:p>
    <w:p w14:paraId="0BBB2973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2631CEDC" w14:textId="77777777" w:rsidR="00285E9A" w:rsidRDefault="00285E9A">
      <w:pPr>
        <w:pStyle w:val="Leipteksti"/>
        <w:tabs>
          <w:tab w:val="left" w:pos="3932"/>
        </w:tabs>
        <w:kinsoku w:val="0"/>
        <w:overflowPunct w:val="0"/>
        <w:ind w:left="1615" w:right="731"/>
      </w:pPr>
      <w:r>
        <w:t xml:space="preserve">Tilaisuuksissa, joissa urheiluhallit on vuokrattu ulkopuolisen tapahtumanjärjestäjän käyttöön, tapahtuman järjestäjä vastaa urheiluhallin, sosiaalitilojen sekä ulkoalueen turvallisuudesta ja järjestyksen valvonnasta. Tapahtuman järjestäjä on velvollinen hankkimaan riittävät </w:t>
      </w:r>
      <w:r w:rsidR="00877ECA">
        <w:t xml:space="preserve">ensiapuvälineet, </w:t>
      </w:r>
      <w:r w:rsidR="00877ECA">
        <w:rPr>
          <w:spacing w:val="33"/>
        </w:rPr>
        <w:t>sekä</w:t>
      </w:r>
      <w:r w:rsidR="00877ECA">
        <w:t xml:space="preserve"> </w:t>
      </w:r>
      <w:r>
        <w:t>järjestämään riittävän pätevyyden omaavan ensiapuhenkilöstön kaikkiin halleissa tapahtuvaan</w:t>
      </w:r>
      <w:r>
        <w:rPr>
          <w:spacing w:val="-2"/>
        </w:rPr>
        <w:t xml:space="preserve"> </w:t>
      </w:r>
      <w:r>
        <w:t>toimintaan.</w:t>
      </w:r>
    </w:p>
    <w:p w14:paraId="5FD99C98" w14:textId="77777777" w:rsidR="00285E9A" w:rsidRDefault="00285E9A">
      <w:pPr>
        <w:pStyle w:val="Leipteksti"/>
        <w:kinsoku w:val="0"/>
        <w:overflowPunct w:val="0"/>
        <w:spacing w:before="8"/>
      </w:pPr>
    </w:p>
    <w:p w14:paraId="3A5968C8" w14:textId="77777777" w:rsidR="00285E9A" w:rsidRDefault="00285E9A">
      <w:pPr>
        <w:pStyle w:val="Leipteksti"/>
        <w:kinsoku w:val="0"/>
        <w:overflowPunct w:val="0"/>
        <w:spacing w:before="1"/>
        <w:ind w:left="1615" w:right="1799"/>
        <w:jc w:val="both"/>
      </w:pPr>
      <w:r>
        <w:t>Tapahtumanjärjestäjä on velvollinen laatimaan ja täydentämään osaltaan tämän pelastussuunnitelman ja toimittamaan sen pelastus- ja poliisiviranomaisille sekä</w:t>
      </w:r>
      <w:bookmarkStart w:id="14" w:name="Ratapuiston_palloiluhalli"/>
      <w:bookmarkEnd w:id="14"/>
      <w:r>
        <w:t xml:space="preserve"> urheiluhallien henkilökunnalle.</w:t>
      </w:r>
    </w:p>
    <w:p w14:paraId="13159A46" w14:textId="77777777" w:rsidR="00285E9A" w:rsidRDefault="00285E9A">
      <w:pPr>
        <w:pStyle w:val="Leipteksti"/>
        <w:kinsoku w:val="0"/>
        <w:overflowPunct w:val="0"/>
      </w:pPr>
    </w:p>
    <w:p w14:paraId="34085049" w14:textId="77777777" w:rsidR="00C93D60" w:rsidRDefault="00C93D60">
      <w:pPr>
        <w:pStyle w:val="Leipteksti"/>
        <w:kinsoku w:val="0"/>
        <w:overflowPunct w:val="0"/>
      </w:pPr>
    </w:p>
    <w:p w14:paraId="54D6BDB7" w14:textId="55D12A1E" w:rsidR="00C87DB2" w:rsidRPr="00C93D60" w:rsidRDefault="00C87DB2" w:rsidP="00C93D60">
      <w:pPr>
        <w:ind w:left="720" w:firstLine="840"/>
        <w:rPr>
          <w:b/>
          <w:bCs/>
          <w:color w:val="0332B7"/>
          <w:sz w:val="20"/>
          <w:szCs w:val="20"/>
        </w:rPr>
      </w:pPr>
      <w:r w:rsidRPr="00C93D60">
        <w:rPr>
          <w:b/>
          <w:bCs/>
          <w:color w:val="0332B7"/>
          <w:sz w:val="20"/>
          <w:szCs w:val="20"/>
        </w:rPr>
        <w:t>RISKIANALYYSI</w:t>
      </w:r>
    </w:p>
    <w:p w14:paraId="43D2C9F4" w14:textId="77777777" w:rsidR="00C87DB2" w:rsidRDefault="00C87DB2" w:rsidP="00C87DB2">
      <w:pPr>
        <w:ind w:left="896" w:firstLine="720"/>
        <w:rPr>
          <w:b/>
          <w:bCs/>
          <w:sz w:val="20"/>
          <w:szCs w:val="20"/>
        </w:rPr>
      </w:pPr>
    </w:p>
    <w:p w14:paraId="3BDD84CD" w14:textId="64379818" w:rsidR="00285E9A" w:rsidRPr="00C87DB2" w:rsidRDefault="00285E9A" w:rsidP="00C87DB2">
      <w:pPr>
        <w:ind w:left="896" w:firstLine="720"/>
        <w:rPr>
          <w:b/>
          <w:bCs/>
        </w:rPr>
      </w:pPr>
      <w:r w:rsidRPr="00C87DB2">
        <w:rPr>
          <w:b/>
          <w:bCs/>
          <w:sz w:val="20"/>
          <w:szCs w:val="20"/>
        </w:rPr>
        <w:t>Tulipalo</w:t>
      </w:r>
    </w:p>
    <w:p w14:paraId="3C3C6FFC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41"/>
        </w:tabs>
        <w:kinsoku w:val="0"/>
        <w:overflowPunct w:val="0"/>
        <w:spacing w:before="120" w:line="249" w:lineRule="auto"/>
        <w:ind w:left="2340" w:right="6951"/>
        <w:rPr>
          <w:sz w:val="20"/>
          <w:szCs w:val="20"/>
        </w:rPr>
      </w:pPr>
      <w:r>
        <w:rPr>
          <w:sz w:val="20"/>
          <w:szCs w:val="20"/>
        </w:rPr>
        <w:t>Konehuoneen laitteisto.</w:t>
      </w:r>
    </w:p>
    <w:p w14:paraId="75A0E345" w14:textId="77777777" w:rsidR="00285E9A" w:rsidRDefault="00285E9A">
      <w:pPr>
        <w:pStyle w:val="Leipteksti"/>
        <w:kinsoku w:val="0"/>
        <w:overflowPunct w:val="0"/>
        <w:spacing w:before="11"/>
        <w:rPr>
          <w:sz w:val="19"/>
          <w:szCs w:val="19"/>
        </w:rPr>
      </w:pPr>
    </w:p>
    <w:p w14:paraId="383BCE45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41"/>
        </w:tabs>
        <w:kinsoku w:val="0"/>
        <w:overflowPunct w:val="0"/>
        <w:ind w:left="2340" w:hanging="361"/>
        <w:rPr>
          <w:sz w:val="20"/>
          <w:szCs w:val="20"/>
        </w:rPr>
      </w:pPr>
      <w:r>
        <w:rPr>
          <w:sz w:val="20"/>
          <w:szCs w:val="20"/>
        </w:rPr>
        <w:t>Roskikset.</w:t>
      </w:r>
    </w:p>
    <w:p w14:paraId="6964FED0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629051EB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41"/>
        </w:tabs>
        <w:kinsoku w:val="0"/>
        <w:overflowPunct w:val="0"/>
        <w:ind w:left="2340" w:hanging="361"/>
        <w:rPr>
          <w:sz w:val="20"/>
          <w:szCs w:val="20"/>
        </w:rPr>
      </w:pPr>
      <w:r>
        <w:rPr>
          <w:sz w:val="20"/>
          <w:szCs w:val="20"/>
        </w:rPr>
        <w:t>Ilkivalta.</w:t>
      </w:r>
    </w:p>
    <w:p w14:paraId="55A394D6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7F91C83B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41"/>
        </w:tabs>
        <w:kinsoku w:val="0"/>
        <w:overflowPunct w:val="0"/>
        <w:ind w:left="2340" w:hanging="361"/>
        <w:rPr>
          <w:sz w:val="20"/>
          <w:szCs w:val="20"/>
        </w:rPr>
      </w:pPr>
      <w:r>
        <w:rPr>
          <w:sz w:val="20"/>
          <w:szCs w:val="20"/>
        </w:rPr>
        <w:t>Jäänhoitokone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palo</w:t>
      </w:r>
    </w:p>
    <w:p w14:paraId="16BB6E41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2F817FF7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41"/>
        </w:tabs>
        <w:kinsoku w:val="0"/>
        <w:overflowPunct w:val="0"/>
        <w:spacing w:before="1"/>
        <w:ind w:left="2340" w:hanging="361"/>
        <w:rPr>
          <w:sz w:val="20"/>
          <w:szCs w:val="20"/>
        </w:rPr>
      </w:pPr>
      <w:r>
        <w:rPr>
          <w:sz w:val="20"/>
          <w:szCs w:val="20"/>
        </w:rPr>
        <w:t>Sähkölaitteet</w:t>
      </w:r>
    </w:p>
    <w:p w14:paraId="16170418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0C04CCA3" w14:textId="77777777" w:rsidR="00285E9A" w:rsidRDefault="00285E9A">
      <w:pPr>
        <w:pStyle w:val="Leipteksti"/>
        <w:kinsoku w:val="0"/>
        <w:overflowPunct w:val="0"/>
        <w:spacing w:before="1"/>
        <w:rPr>
          <w:sz w:val="26"/>
          <w:szCs w:val="26"/>
        </w:rPr>
      </w:pPr>
    </w:p>
    <w:p w14:paraId="2F2B3A5F" w14:textId="77777777" w:rsidR="00285E9A" w:rsidRPr="00C87DB2" w:rsidRDefault="00285E9A" w:rsidP="00C87DB2">
      <w:pPr>
        <w:ind w:left="1255" w:firstLine="720"/>
        <w:rPr>
          <w:b/>
          <w:bCs/>
          <w:sz w:val="18"/>
          <w:szCs w:val="18"/>
        </w:rPr>
      </w:pPr>
      <w:r w:rsidRPr="00C87DB2">
        <w:rPr>
          <w:b/>
          <w:bCs/>
          <w:sz w:val="18"/>
          <w:szCs w:val="18"/>
        </w:rPr>
        <w:t>Muut onnettomuudet</w:t>
      </w:r>
    </w:p>
    <w:p w14:paraId="286B07FC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2D1E0E3D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1"/>
        <w:ind w:left="2336" w:hanging="361"/>
        <w:rPr>
          <w:sz w:val="20"/>
          <w:szCs w:val="20"/>
        </w:rPr>
      </w:pPr>
      <w:r>
        <w:rPr>
          <w:sz w:val="20"/>
          <w:szCs w:val="20"/>
        </w:rPr>
        <w:t>Tapaturmat.</w:t>
      </w:r>
    </w:p>
    <w:p w14:paraId="7514FCC5" w14:textId="77777777" w:rsidR="00285E9A" w:rsidRDefault="00285E9A">
      <w:pPr>
        <w:pStyle w:val="Leipteksti"/>
        <w:kinsoku w:val="0"/>
        <w:overflowPunct w:val="0"/>
        <w:spacing w:before="7"/>
      </w:pPr>
    </w:p>
    <w:p w14:paraId="4131FDC3" w14:textId="77777777" w:rsidR="00285E9A" w:rsidRDefault="00285E9A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1"/>
        <w:ind w:left="2336" w:hanging="361"/>
        <w:rPr>
          <w:sz w:val="20"/>
          <w:szCs w:val="20"/>
        </w:rPr>
      </w:pPr>
      <w:r>
        <w:rPr>
          <w:sz w:val="20"/>
          <w:szCs w:val="20"/>
        </w:rPr>
        <w:t>Luonnon aiheuttamat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onnettomuudet.</w:t>
      </w:r>
    </w:p>
    <w:p w14:paraId="35E106C5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14CD80BF" w14:textId="77777777" w:rsidR="00285E9A" w:rsidRDefault="00285E9A">
      <w:pPr>
        <w:pStyle w:val="Leipteksti"/>
        <w:kinsoku w:val="0"/>
        <w:overflowPunct w:val="0"/>
        <w:spacing w:before="8"/>
        <w:rPr>
          <w:sz w:val="19"/>
          <w:szCs w:val="19"/>
        </w:rPr>
      </w:pPr>
    </w:p>
    <w:p w14:paraId="2AD0D650" w14:textId="5899DA15" w:rsidR="00285E9A" w:rsidRDefault="00C87DB2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color w:val="333399"/>
        </w:rPr>
      </w:pPr>
      <w:bookmarkStart w:id="15" w:name="1.5__Järjestettävän_tapahtuman_tiedot"/>
      <w:bookmarkEnd w:id="15"/>
      <w:r>
        <w:rPr>
          <w:color w:val="333399"/>
        </w:rPr>
        <w:br w:type="page"/>
      </w:r>
      <w:bookmarkStart w:id="16" w:name="_Toc208910891"/>
      <w:r w:rsidR="00285E9A">
        <w:rPr>
          <w:color w:val="333399"/>
        </w:rPr>
        <w:lastRenderedPageBreak/>
        <w:t>Järjestettävän tapahtuman</w:t>
      </w:r>
      <w:r w:rsidR="00285E9A">
        <w:rPr>
          <w:color w:val="333399"/>
          <w:spacing w:val="3"/>
        </w:rPr>
        <w:t xml:space="preserve"> </w:t>
      </w:r>
      <w:r w:rsidR="00285E9A">
        <w:rPr>
          <w:color w:val="333399"/>
        </w:rPr>
        <w:t>tiedot</w:t>
      </w:r>
      <w:bookmarkEnd w:id="16"/>
    </w:p>
    <w:p w14:paraId="28BA7402" w14:textId="77777777" w:rsidR="00285E9A" w:rsidRDefault="00285E9A">
      <w:pPr>
        <w:pStyle w:val="Leipteksti"/>
        <w:kinsoku w:val="0"/>
        <w:overflowPunct w:val="0"/>
        <w:spacing w:before="7"/>
        <w:rPr>
          <w:b/>
          <w:bCs/>
          <w:sz w:val="28"/>
          <w:szCs w:val="28"/>
        </w:rPr>
      </w:pPr>
    </w:p>
    <w:tbl>
      <w:tblPr>
        <w:tblW w:w="0" w:type="auto"/>
        <w:tblInd w:w="13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0"/>
        <w:gridCol w:w="4408"/>
      </w:tblGrid>
      <w:tr w:rsidR="00285E9A" w:rsidRPr="00085590" w14:paraId="4CAE1319" w14:textId="77777777">
        <w:trPr>
          <w:trHeight w:val="369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14014C5E" w14:textId="77777777" w:rsidR="00285E9A" w:rsidRPr="00085590" w:rsidRDefault="00285E9A">
            <w:pPr>
              <w:pStyle w:val="TableParagraph"/>
              <w:kinsoku w:val="0"/>
              <w:overflowPunct w:val="0"/>
              <w:spacing w:before="71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Järjestäjä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0DB6B3F" w14:textId="537B97A4" w:rsidR="00285E9A" w:rsidRPr="00085590" w:rsidRDefault="007D3F11">
            <w:pPr>
              <w:pStyle w:val="TableParagraph"/>
              <w:kinsoku w:val="0"/>
              <w:overflowPunct w:val="0"/>
              <w:spacing w:before="71"/>
              <w:ind w:left="218"/>
              <w:rPr>
                <w:color w:val="0000FF"/>
                <w:sz w:val="20"/>
                <w:szCs w:val="20"/>
              </w:rPr>
            </w:pPr>
            <w:r>
              <w:rPr>
                <w:color w:val="0000FF"/>
                <w:sz w:val="20"/>
                <w:szCs w:val="20"/>
              </w:rPr>
              <w:t>JOUKKUE</w:t>
            </w:r>
          </w:p>
        </w:tc>
      </w:tr>
      <w:tr w:rsidR="00285E9A" w:rsidRPr="00085590" w14:paraId="1E74BF00" w14:textId="77777777">
        <w:trPr>
          <w:trHeight w:val="36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D1F7D4C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Yhteyshenkilö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C16B6EF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Matti Meikäläinen</w:t>
            </w:r>
          </w:p>
        </w:tc>
      </w:tr>
      <w:tr w:rsidR="00285E9A" w:rsidRPr="00085590" w14:paraId="5DE38CC3" w14:textId="77777777">
        <w:trPr>
          <w:trHeight w:val="362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FD0241C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Postiosoite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F064074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Postiosoite</w:t>
            </w:r>
          </w:p>
        </w:tc>
      </w:tr>
      <w:tr w:rsidR="00285E9A" w:rsidRPr="00085590" w14:paraId="296856F7" w14:textId="77777777">
        <w:trPr>
          <w:trHeight w:val="36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D9C00F5" w14:textId="77777777" w:rsidR="00285E9A" w:rsidRPr="00085590" w:rsidRDefault="00285E9A">
            <w:pPr>
              <w:pStyle w:val="TableParagraph"/>
              <w:kinsoku w:val="0"/>
              <w:overflowPunct w:val="0"/>
              <w:spacing w:before="71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Postinro ja -toimipaikka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4DDBB53" w14:textId="77777777" w:rsidR="00285E9A" w:rsidRPr="00085590" w:rsidRDefault="00285E9A">
            <w:pPr>
              <w:pStyle w:val="TableParagraph"/>
              <w:kinsoku w:val="0"/>
              <w:overflowPunct w:val="0"/>
              <w:spacing w:before="71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Postinro ja toimipaikka</w:t>
            </w:r>
          </w:p>
        </w:tc>
      </w:tr>
      <w:tr w:rsidR="00285E9A" w:rsidRPr="00085590" w14:paraId="1A5419AC" w14:textId="77777777">
        <w:trPr>
          <w:trHeight w:val="365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2DD0638" w14:textId="77777777" w:rsidR="00285E9A" w:rsidRPr="00085590" w:rsidRDefault="00285E9A">
            <w:pPr>
              <w:pStyle w:val="TableParagraph"/>
              <w:kinsoku w:val="0"/>
              <w:overflowPunct w:val="0"/>
              <w:spacing w:before="71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Matkapuhelin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4444692" w14:textId="77777777" w:rsidR="00285E9A" w:rsidRPr="00085590" w:rsidRDefault="00285E9A">
            <w:pPr>
              <w:pStyle w:val="TableParagraph"/>
              <w:kinsoku w:val="0"/>
              <w:overflowPunct w:val="0"/>
              <w:spacing w:before="71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Matkapuhelimen numero</w:t>
            </w:r>
          </w:p>
        </w:tc>
      </w:tr>
      <w:tr w:rsidR="00285E9A" w:rsidRPr="00085590" w14:paraId="39B136D5" w14:textId="77777777">
        <w:trPr>
          <w:trHeight w:val="36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7698BAA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Sähköposti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71FCABB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Sähköpostiosoite</w:t>
            </w:r>
          </w:p>
        </w:tc>
      </w:tr>
      <w:tr w:rsidR="00285E9A" w:rsidRPr="00085590" w14:paraId="0EB276DE" w14:textId="77777777">
        <w:trPr>
          <w:trHeight w:val="362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5E916D7B" w14:textId="51D754EC" w:rsidR="00285E9A" w:rsidRPr="00085590" w:rsidRDefault="00285E9A">
            <w:pPr>
              <w:pStyle w:val="TableParagraph"/>
              <w:kinsoku w:val="0"/>
              <w:overflowPunct w:val="0"/>
              <w:spacing w:before="67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Tapahtuma</w:t>
            </w:r>
            <w:r w:rsidR="00B42FAE">
              <w:rPr>
                <w:b/>
                <w:bCs/>
                <w:sz w:val="20"/>
                <w:szCs w:val="20"/>
              </w:rPr>
              <w:t>n nimi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C21FB4D" w14:textId="77777777" w:rsidR="00285E9A" w:rsidRPr="00085590" w:rsidRDefault="00285E9A">
            <w:pPr>
              <w:pStyle w:val="TableParagraph"/>
              <w:kinsoku w:val="0"/>
              <w:overflowPunct w:val="0"/>
              <w:spacing w:before="67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Tapahtuman nimi</w:t>
            </w:r>
          </w:p>
        </w:tc>
      </w:tr>
      <w:tr w:rsidR="00285E9A" w:rsidRPr="00085590" w14:paraId="159BBE09" w14:textId="77777777">
        <w:trPr>
          <w:trHeight w:val="36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6F86D778" w14:textId="77777777" w:rsidR="00285E9A" w:rsidRPr="00085590" w:rsidRDefault="00285E9A">
            <w:pPr>
              <w:pStyle w:val="TableParagraph"/>
              <w:kinsoku w:val="0"/>
              <w:overflowPunct w:val="0"/>
              <w:spacing w:before="71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Ajankohta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30518F9" w14:textId="50DDA669" w:rsidR="00285E9A" w:rsidRPr="00085590" w:rsidRDefault="00285E9A">
            <w:pPr>
              <w:pStyle w:val="TableParagraph"/>
              <w:kinsoku w:val="0"/>
              <w:overflowPunct w:val="0"/>
              <w:spacing w:before="71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01.01.2</w:t>
            </w:r>
            <w:r w:rsidR="007D3F11">
              <w:rPr>
                <w:color w:val="0000FF"/>
                <w:sz w:val="20"/>
                <w:szCs w:val="20"/>
              </w:rPr>
              <w:t>025</w:t>
            </w:r>
          </w:p>
        </w:tc>
      </w:tr>
    </w:tbl>
    <w:p w14:paraId="12D60DE1" w14:textId="77777777" w:rsidR="00285E9A" w:rsidRDefault="00285E9A">
      <w:pPr>
        <w:pStyle w:val="Leipteksti"/>
        <w:kinsoku w:val="0"/>
        <w:overflowPunct w:val="0"/>
        <w:spacing w:before="6"/>
        <w:rPr>
          <w:b/>
          <w:bCs/>
          <w:sz w:val="37"/>
          <w:szCs w:val="37"/>
        </w:rPr>
      </w:pPr>
    </w:p>
    <w:p w14:paraId="38DF2377" w14:textId="77777777" w:rsidR="00285E9A" w:rsidRDefault="00285E9A">
      <w:pPr>
        <w:pStyle w:val="Leipteksti"/>
        <w:kinsoku w:val="0"/>
        <w:overflowPunct w:val="0"/>
        <w:spacing w:before="1"/>
        <w:ind w:left="1616"/>
      </w:pPr>
      <w:r>
        <w:t>Tarkemmat tiedot tapahtuman ajoista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2"/>
        <w:gridCol w:w="2270"/>
        <w:gridCol w:w="3308"/>
      </w:tblGrid>
      <w:tr w:rsidR="00285E9A" w:rsidRPr="00085590" w14:paraId="5E2A96E9" w14:textId="77777777">
        <w:trPr>
          <w:trHeight w:val="230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E6E6E6"/>
          </w:tcPr>
          <w:p w14:paraId="636064F2" w14:textId="77777777" w:rsidR="00285E9A" w:rsidRPr="00085590" w:rsidRDefault="00285E9A">
            <w:pPr>
              <w:pStyle w:val="TableParagraph"/>
              <w:kinsoku w:val="0"/>
              <w:overflowPunct w:val="0"/>
              <w:spacing w:line="210" w:lineRule="exact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Ajankohta</w:t>
            </w:r>
          </w:p>
        </w:tc>
        <w:tc>
          <w:tcPr>
            <w:tcW w:w="2270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E6E6E6"/>
          </w:tcPr>
          <w:p w14:paraId="040D7428" w14:textId="77777777" w:rsidR="00285E9A" w:rsidRPr="00085590" w:rsidRDefault="00285E9A">
            <w:pPr>
              <w:pStyle w:val="TableParagraph"/>
              <w:kinsoku w:val="0"/>
              <w:overflowPunct w:val="0"/>
              <w:spacing w:line="210" w:lineRule="exact"/>
              <w:ind w:left="761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Klo</w:t>
            </w:r>
          </w:p>
        </w:tc>
        <w:tc>
          <w:tcPr>
            <w:tcW w:w="3308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132DC6A6" w14:textId="77777777" w:rsidR="00285E9A" w:rsidRPr="00085590" w:rsidRDefault="00285E9A">
            <w:pPr>
              <w:pStyle w:val="TableParagraph"/>
              <w:kinsoku w:val="0"/>
              <w:overflowPunct w:val="0"/>
              <w:spacing w:line="210" w:lineRule="exact"/>
              <w:ind w:left="1012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Lisätieto</w:t>
            </w:r>
          </w:p>
        </w:tc>
      </w:tr>
      <w:tr w:rsidR="00285E9A" w:rsidRPr="00085590" w14:paraId="456CF909" w14:textId="77777777">
        <w:trPr>
          <w:trHeight w:val="457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none" w:sz="6" w:space="0" w:color="auto"/>
            </w:tcBorders>
            <w:shd w:val="clear" w:color="auto" w:fill="FFFFEB"/>
          </w:tcPr>
          <w:p w14:paraId="22EC42DC" w14:textId="39E37192" w:rsidR="00285E9A" w:rsidRPr="00085590" w:rsidRDefault="00285E9A">
            <w:pPr>
              <w:pStyle w:val="TableParagraph"/>
              <w:kinsoku w:val="0"/>
              <w:overflowPunct w:val="0"/>
              <w:spacing w:before="111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01.01.20</w:t>
            </w:r>
            <w:r w:rsidR="007D3F11">
              <w:rPr>
                <w:color w:val="0000FF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EB"/>
          </w:tcPr>
          <w:p w14:paraId="5CCDC012" w14:textId="77777777" w:rsidR="00285E9A" w:rsidRPr="00085590" w:rsidRDefault="00285E9A">
            <w:pPr>
              <w:pStyle w:val="TableParagraph"/>
              <w:kinsoku w:val="0"/>
              <w:overflowPunct w:val="0"/>
              <w:spacing w:before="111"/>
              <w:ind w:left="761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10:00</w:t>
            </w:r>
          </w:p>
        </w:tc>
        <w:tc>
          <w:tcPr>
            <w:tcW w:w="3308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single" w:sz="4" w:space="0" w:color="000000"/>
            </w:tcBorders>
            <w:shd w:val="clear" w:color="auto" w:fill="FFFFEB"/>
          </w:tcPr>
          <w:p w14:paraId="5C4E5DAF" w14:textId="77777777" w:rsidR="00285E9A" w:rsidRPr="00085590" w:rsidRDefault="00285E9A">
            <w:pPr>
              <w:pStyle w:val="TableParagraph"/>
              <w:kinsoku w:val="0"/>
              <w:overflowPunct w:val="0"/>
              <w:spacing w:before="111"/>
              <w:ind w:left="101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Alkaa</w:t>
            </w:r>
          </w:p>
        </w:tc>
      </w:tr>
      <w:tr w:rsidR="00285E9A" w:rsidRPr="00085590" w14:paraId="312451A9" w14:textId="77777777">
        <w:trPr>
          <w:trHeight w:val="452"/>
        </w:trPr>
        <w:tc>
          <w:tcPr>
            <w:tcW w:w="1982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09AAEC8" w14:textId="70C6136F" w:rsidR="00285E9A" w:rsidRPr="00085590" w:rsidRDefault="00285E9A">
            <w:pPr>
              <w:pStyle w:val="TableParagraph"/>
              <w:kinsoku w:val="0"/>
              <w:overflowPunct w:val="0"/>
              <w:spacing w:before="109"/>
              <w:ind w:left="218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01.01.20</w:t>
            </w:r>
            <w:r w:rsidR="007D3F11">
              <w:rPr>
                <w:color w:val="0000FF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492FE055" w14:textId="77777777" w:rsidR="00285E9A" w:rsidRPr="00085590" w:rsidRDefault="00285E9A">
            <w:pPr>
              <w:pStyle w:val="TableParagraph"/>
              <w:kinsoku w:val="0"/>
              <w:overflowPunct w:val="0"/>
              <w:spacing w:before="109"/>
              <w:ind w:left="761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17:30</w:t>
            </w:r>
          </w:p>
        </w:tc>
        <w:tc>
          <w:tcPr>
            <w:tcW w:w="3308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CBE0721" w14:textId="77777777" w:rsidR="00285E9A" w:rsidRPr="00085590" w:rsidRDefault="00285E9A">
            <w:pPr>
              <w:pStyle w:val="TableParagraph"/>
              <w:kinsoku w:val="0"/>
              <w:overflowPunct w:val="0"/>
              <w:spacing w:before="109"/>
              <w:ind w:left="101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Loppuu</w:t>
            </w:r>
          </w:p>
        </w:tc>
      </w:tr>
    </w:tbl>
    <w:p w14:paraId="595D7D9C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72A8B2DE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4CE2EFC0" w14:textId="77777777" w:rsidR="00285E9A" w:rsidRDefault="00285E9A">
      <w:pPr>
        <w:pStyle w:val="Leipteksti"/>
        <w:kinsoku w:val="0"/>
        <w:overflowPunct w:val="0"/>
        <w:spacing w:before="5"/>
        <w:rPr>
          <w:sz w:val="17"/>
          <w:szCs w:val="17"/>
        </w:rPr>
      </w:pPr>
    </w:p>
    <w:p w14:paraId="39147164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17" w:name="1.6__Järjestettävän_tapahtuman_kuvaus"/>
      <w:bookmarkStart w:id="18" w:name="_Toc208910892"/>
      <w:bookmarkEnd w:id="17"/>
      <w:r>
        <w:rPr>
          <w:color w:val="333399"/>
        </w:rPr>
        <w:t>Järjestettävän tapahtuman</w:t>
      </w:r>
      <w:r>
        <w:rPr>
          <w:color w:val="333399"/>
          <w:spacing w:val="3"/>
        </w:rPr>
        <w:t xml:space="preserve"> </w:t>
      </w:r>
      <w:r>
        <w:rPr>
          <w:color w:val="333399"/>
        </w:rPr>
        <w:t>kuvaus</w:t>
      </w:r>
      <w:bookmarkEnd w:id="18"/>
    </w:p>
    <w:p w14:paraId="604EDE98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4CBE622E" w14:textId="77777777" w:rsidR="00285E9A" w:rsidRDefault="00285E9A">
      <w:pPr>
        <w:pStyle w:val="Leipteksti"/>
        <w:kinsoku w:val="0"/>
        <w:overflowPunct w:val="0"/>
        <w:ind w:left="1392"/>
        <w:rPr>
          <w:color w:val="2F5496"/>
        </w:rPr>
      </w:pPr>
      <w:r>
        <w:rPr>
          <w:color w:val="2F5496"/>
        </w:rPr>
        <w:t>Katso turnausmatrikkeli.</w:t>
      </w:r>
    </w:p>
    <w:p w14:paraId="3EC96D4E" w14:textId="77777777" w:rsidR="00285E9A" w:rsidRDefault="00285E9A">
      <w:pPr>
        <w:pStyle w:val="Leipteksti"/>
        <w:kinsoku w:val="0"/>
        <w:overflowPunct w:val="0"/>
      </w:pPr>
    </w:p>
    <w:p w14:paraId="6CAEC04B" w14:textId="77777777" w:rsidR="00285E9A" w:rsidRDefault="00285E9A">
      <w:pPr>
        <w:pStyle w:val="Leipteksti"/>
        <w:kinsoku w:val="0"/>
        <w:overflowPunct w:val="0"/>
      </w:pPr>
    </w:p>
    <w:p w14:paraId="00A28287" w14:textId="77777777" w:rsidR="00285E9A" w:rsidRDefault="00285E9A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rPr>
          <w:color w:val="333399"/>
        </w:rPr>
      </w:pPr>
      <w:bookmarkStart w:id="19" w:name="2__Rakenteellinen_suojelu"/>
      <w:bookmarkStart w:id="20" w:name="_Toc208910893"/>
      <w:bookmarkEnd w:id="19"/>
      <w:r>
        <w:rPr>
          <w:color w:val="333399"/>
        </w:rPr>
        <w:t>RAKENTEELLINEN</w:t>
      </w:r>
      <w:r>
        <w:rPr>
          <w:color w:val="333399"/>
          <w:spacing w:val="-1"/>
        </w:rPr>
        <w:t xml:space="preserve"> </w:t>
      </w:r>
      <w:r>
        <w:rPr>
          <w:color w:val="333399"/>
        </w:rPr>
        <w:t>SUOJELU</w:t>
      </w:r>
      <w:bookmarkEnd w:id="20"/>
    </w:p>
    <w:p w14:paraId="5230DA27" w14:textId="77777777" w:rsidR="00285E9A" w:rsidRDefault="00285E9A">
      <w:pPr>
        <w:pStyle w:val="Leipteksti"/>
        <w:kinsoku w:val="0"/>
        <w:overflowPunct w:val="0"/>
        <w:spacing w:before="6"/>
        <w:rPr>
          <w:b/>
          <w:bCs/>
          <w:sz w:val="32"/>
          <w:szCs w:val="32"/>
        </w:rPr>
      </w:pPr>
    </w:p>
    <w:p w14:paraId="372DDC37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color w:val="333399"/>
        </w:rPr>
      </w:pPr>
      <w:bookmarkStart w:id="21" w:name="2.1__Rakenteellinen_palotorjunta"/>
      <w:bookmarkStart w:id="22" w:name="_Toc208910894"/>
      <w:bookmarkEnd w:id="21"/>
      <w:r>
        <w:rPr>
          <w:color w:val="333399"/>
        </w:rPr>
        <w:t>Rakenteellinen</w:t>
      </w:r>
      <w:r>
        <w:rPr>
          <w:color w:val="333399"/>
          <w:spacing w:val="1"/>
        </w:rPr>
        <w:t xml:space="preserve"> </w:t>
      </w:r>
      <w:r>
        <w:rPr>
          <w:color w:val="333399"/>
        </w:rPr>
        <w:t>palotorjunta</w:t>
      </w:r>
      <w:bookmarkEnd w:id="22"/>
    </w:p>
    <w:p w14:paraId="7565FFD8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651507D0" w14:textId="77777777" w:rsidR="00285E9A" w:rsidRDefault="00285E9A">
      <w:pPr>
        <w:pStyle w:val="Leipteksti"/>
        <w:kinsoku w:val="0"/>
        <w:overflowPunct w:val="0"/>
        <w:spacing w:line="487" w:lineRule="auto"/>
        <w:ind w:left="1616" w:right="1966"/>
      </w:pPr>
      <w:r>
        <w:t>Tulipalon syttyessä alkaa rakennuksessa syntyä vaarallisia ja syttyviä kaasuja. Rakennuksen paloluokka on P2.</w:t>
      </w:r>
    </w:p>
    <w:p w14:paraId="72D9AAA0" w14:textId="77777777" w:rsidR="00285E9A" w:rsidRDefault="00285E9A">
      <w:pPr>
        <w:pStyle w:val="Leipteksti"/>
        <w:kinsoku w:val="0"/>
        <w:overflowPunct w:val="0"/>
        <w:spacing w:before="3"/>
        <w:rPr>
          <w:sz w:val="21"/>
          <w:szCs w:val="21"/>
        </w:rPr>
      </w:pPr>
    </w:p>
    <w:p w14:paraId="2373A3D4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23" w:name="2.2__Poistumisjärjestelyt"/>
      <w:bookmarkStart w:id="24" w:name="_Toc208910895"/>
      <w:bookmarkEnd w:id="23"/>
      <w:r>
        <w:rPr>
          <w:color w:val="333399"/>
        </w:rPr>
        <w:t>Poistumisjärjestelyt</w:t>
      </w:r>
      <w:bookmarkEnd w:id="24"/>
    </w:p>
    <w:p w14:paraId="2660BE7B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68782C94" w14:textId="4F6799B0" w:rsidR="00285E9A" w:rsidRDefault="00285E9A">
      <w:pPr>
        <w:pStyle w:val="Leipteksti"/>
        <w:kinsoku w:val="0"/>
        <w:overflowPunct w:val="0"/>
        <w:ind w:left="1616"/>
        <w:rPr>
          <w:b/>
          <w:bCs/>
        </w:rPr>
      </w:pPr>
      <w:r>
        <w:rPr>
          <w:b/>
          <w:bCs/>
          <w:u w:val="single" w:color="000000"/>
        </w:rPr>
        <w:t>Jäähalli 1 (</w:t>
      </w:r>
      <w:proofErr w:type="spellStart"/>
      <w:r>
        <w:rPr>
          <w:b/>
          <w:bCs/>
          <w:u w:val="single" w:color="000000"/>
        </w:rPr>
        <w:t>E</w:t>
      </w:r>
      <w:r w:rsidR="007D3F11">
        <w:rPr>
          <w:b/>
          <w:bCs/>
          <w:u w:val="single" w:color="000000"/>
        </w:rPr>
        <w:t>sbecon</w:t>
      </w:r>
      <w:proofErr w:type="spellEnd"/>
      <w:r w:rsidR="007D3F11">
        <w:rPr>
          <w:b/>
          <w:bCs/>
          <w:u w:val="single" w:color="000000"/>
        </w:rPr>
        <w:t xml:space="preserve"> Areena</w:t>
      </w:r>
      <w:r>
        <w:rPr>
          <w:b/>
          <w:bCs/>
          <w:u w:val="single" w:color="000000"/>
        </w:rPr>
        <w:t>)</w:t>
      </w:r>
    </w:p>
    <w:p w14:paraId="655316EF" w14:textId="77777777" w:rsidR="00285E9A" w:rsidRDefault="00285E9A">
      <w:pPr>
        <w:pStyle w:val="Leipteksti"/>
        <w:kinsoku w:val="0"/>
        <w:overflowPunct w:val="0"/>
        <w:spacing w:before="6"/>
        <w:rPr>
          <w:b/>
          <w:bCs/>
          <w:sz w:val="12"/>
          <w:szCs w:val="12"/>
        </w:rPr>
      </w:pPr>
    </w:p>
    <w:p w14:paraId="3FA3C19D" w14:textId="77777777" w:rsidR="00285E9A" w:rsidRDefault="00285E9A">
      <w:pPr>
        <w:pStyle w:val="Luettelokappale"/>
        <w:numPr>
          <w:ilvl w:val="0"/>
          <w:numId w:val="5"/>
        </w:numPr>
        <w:tabs>
          <w:tab w:val="left" w:pos="1840"/>
        </w:tabs>
        <w:kinsoku w:val="0"/>
        <w:overflowPunct w:val="0"/>
        <w:spacing w:before="94"/>
        <w:rPr>
          <w:sz w:val="20"/>
          <w:szCs w:val="20"/>
        </w:rPr>
      </w:pPr>
      <w:r>
        <w:rPr>
          <w:sz w:val="20"/>
          <w:szCs w:val="20"/>
        </w:rPr>
        <w:t>kerroksessa on 6</w:t>
      </w:r>
      <w:r>
        <w:rPr>
          <w:spacing w:val="-11"/>
          <w:sz w:val="20"/>
          <w:szCs w:val="20"/>
        </w:rPr>
        <w:t xml:space="preserve"> </w:t>
      </w:r>
      <w:r>
        <w:rPr>
          <w:sz w:val="20"/>
          <w:szCs w:val="20"/>
        </w:rPr>
        <w:t>poistumistietä.</w:t>
      </w:r>
    </w:p>
    <w:p w14:paraId="0847885E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3B4739F1" w14:textId="77777777" w:rsidR="00285E9A" w:rsidRDefault="00285E9A">
      <w:pPr>
        <w:pStyle w:val="Luettelokappale"/>
        <w:numPr>
          <w:ilvl w:val="0"/>
          <w:numId w:val="5"/>
        </w:numPr>
        <w:tabs>
          <w:tab w:val="left" w:pos="1840"/>
        </w:tabs>
        <w:kinsoku w:val="0"/>
        <w:overflowPunct w:val="0"/>
        <w:spacing w:before="1"/>
        <w:rPr>
          <w:sz w:val="20"/>
          <w:szCs w:val="20"/>
        </w:rPr>
      </w:pPr>
      <w:r>
        <w:rPr>
          <w:sz w:val="20"/>
          <w:szCs w:val="20"/>
        </w:rPr>
        <w:t>kerroksessa on 3</w:t>
      </w:r>
      <w:r>
        <w:rPr>
          <w:spacing w:val="-11"/>
          <w:sz w:val="20"/>
          <w:szCs w:val="20"/>
        </w:rPr>
        <w:t xml:space="preserve"> </w:t>
      </w:r>
      <w:r>
        <w:rPr>
          <w:sz w:val="20"/>
          <w:szCs w:val="20"/>
        </w:rPr>
        <w:t>poistumistietä.</w:t>
      </w:r>
    </w:p>
    <w:p w14:paraId="3686AA71" w14:textId="77777777" w:rsidR="00285E9A" w:rsidRDefault="00285E9A">
      <w:pPr>
        <w:pStyle w:val="Leipteksti"/>
        <w:kinsoku w:val="0"/>
        <w:overflowPunct w:val="0"/>
        <w:spacing w:before="7"/>
      </w:pPr>
    </w:p>
    <w:p w14:paraId="67458D5C" w14:textId="4574823E" w:rsidR="00285E9A" w:rsidRDefault="00285E9A">
      <w:pPr>
        <w:pStyle w:val="Leipteksti"/>
        <w:kinsoku w:val="0"/>
        <w:overflowPunct w:val="0"/>
        <w:spacing w:before="1"/>
        <w:ind w:left="1616"/>
      </w:pPr>
      <w:r>
        <w:t xml:space="preserve">Poistumistiet on merkitty </w:t>
      </w:r>
      <w:r w:rsidR="007D3F11">
        <w:t>asianmukaisella</w:t>
      </w:r>
      <w:r>
        <w:t xml:space="preserve"> merkkivalaistuslaitteistolla.</w:t>
      </w:r>
    </w:p>
    <w:p w14:paraId="724CFA3B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0E289449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743DF1C1" w14:textId="0DA60B8D" w:rsidR="00285E9A" w:rsidRDefault="00285E9A">
      <w:pPr>
        <w:pStyle w:val="Leipteksti"/>
        <w:kinsoku w:val="0"/>
        <w:overflowPunct w:val="0"/>
        <w:ind w:left="1616"/>
        <w:rPr>
          <w:b/>
          <w:bCs/>
        </w:rPr>
      </w:pPr>
      <w:r>
        <w:rPr>
          <w:b/>
          <w:bCs/>
          <w:u w:val="single" w:color="000000"/>
        </w:rPr>
        <w:t xml:space="preserve">Jäähalli 2 </w:t>
      </w:r>
      <w:r w:rsidR="007D3F11">
        <w:rPr>
          <w:b/>
          <w:bCs/>
          <w:u w:val="single" w:color="000000"/>
        </w:rPr>
        <w:t>(Harjoitushalli)</w:t>
      </w:r>
      <w:r>
        <w:rPr>
          <w:b/>
          <w:bCs/>
          <w:u w:val="single" w:color="000000"/>
        </w:rPr>
        <w:t>:</w:t>
      </w:r>
    </w:p>
    <w:p w14:paraId="07706DC8" w14:textId="77777777" w:rsidR="00285E9A" w:rsidRDefault="00285E9A">
      <w:pPr>
        <w:pStyle w:val="Leipteksti"/>
        <w:kinsoku w:val="0"/>
        <w:overflowPunct w:val="0"/>
        <w:spacing w:before="1"/>
        <w:rPr>
          <w:b/>
          <w:bCs/>
          <w:sz w:val="21"/>
          <w:szCs w:val="21"/>
        </w:rPr>
      </w:pPr>
    </w:p>
    <w:p w14:paraId="7F303E16" w14:textId="77777777" w:rsidR="00285E9A" w:rsidRDefault="00285E9A">
      <w:pPr>
        <w:pStyle w:val="Leipteksti"/>
        <w:kinsoku w:val="0"/>
        <w:overflowPunct w:val="0"/>
        <w:ind w:left="1616"/>
      </w:pPr>
      <w:r>
        <w:t>1. kerroksessa on 5 poistumistietä.</w:t>
      </w:r>
    </w:p>
    <w:p w14:paraId="78CAC72D" w14:textId="77777777" w:rsidR="00285E9A" w:rsidRDefault="00285E9A">
      <w:pPr>
        <w:pStyle w:val="Leipteksti"/>
        <w:kinsoku w:val="0"/>
        <w:overflowPunct w:val="0"/>
        <w:spacing w:before="8"/>
      </w:pPr>
    </w:p>
    <w:p w14:paraId="16480CDA" w14:textId="7D283A0D" w:rsidR="00285E9A" w:rsidRDefault="00285E9A">
      <w:pPr>
        <w:pStyle w:val="Leipteksti"/>
        <w:kinsoku w:val="0"/>
        <w:overflowPunct w:val="0"/>
        <w:ind w:left="1616"/>
      </w:pPr>
      <w:r>
        <w:t xml:space="preserve">Poistumistiet on merkitty </w:t>
      </w:r>
      <w:r w:rsidR="007D3F11">
        <w:t>asianmukaisella</w:t>
      </w:r>
      <w:r>
        <w:t xml:space="preserve"> merkkivalaistuslaitteistolla.</w:t>
      </w:r>
    </w:p>
    <w:p w14:paraId="6521B247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58C138A4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07A6C62C" w14:textId="77777777" w:rsidR="00285E9A" w:rsidRDefault="00285E9A">
      <w:pPr>
        <w:pStyle w:val="Leipteksti"/>
        <w:kinsoku w:val="0"/>
        <w:overflowPunct w:val="0"/>
        <w:spacing w:before="8"/>
        <w:rPr>
          <w:sz w:val="17"/>
          <w:szCs w:val="17"/>
        </w:rPr>
      </w:pPr>
    </w:p>
    <w:p w14:paraId="470AA8C1" w14:textId="313241EC" w:rsidR="00285E9A" w:rsidRDefault="00C93D60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67"/>
        <w:rPr>
          <w:color w:val="333399"/>
        </w:rPr>
      </w:pPr>
      <w:bookmarkStart w:id="25" w:name="2.3__Alkusammutuskalusto_ja_poistumistie"/>
      <w:bookmarkEnd w:id="25"/>
      <w:r>
        <w:rPr>
          <w:color w:val="333399"/>
        </w:rPr>
        <w:br w:type="page"/>
      </w:r>
      <w:bookmarkStart w:id="26" w:name="_Toc208910896"/>
      <w:r w:rsidR="00285E9A">
        <w:rPr>
          <w:color w:val="333399"/>
        </w:rPr>
        <w:lastRenderedPageBreak/>
        <w:t>Alkusammutuskalusto ja poistumistiet</w:t>
      </w:r>
      <w:bookmarkEnd w:id="26"/>
    </w:p>
    <w:p w14:paraId="7EF8CDCD" w14:textId="77777777" w:rsidR="00285E9A" w:rsidRDefault="00000000">
      <w:pPr>
        <w:pStyle w:val="Leipteksti"/>
        <w:kinsoku w:val="0"/>
        <w:overflowPunct w:val="0"/>
        <w:spacing w:before="6"/>
        <w:rPr>
          <w:b/>
          <w:bCs/>
          <w:sz w:val="17"/>
          <w:szCs w:val="17"/>
        </w:rPr>
      </w:pPr>
      <w:r>
        <w:rPr>
          <w:noProof/>
        </w:rPr>
        <w:pict w14:anchorId="51759CFB">
          <v:rect id="_x0000_s2055" style="position:absolute;margin-left:56.8pt;margin-top:12.05pt;width:484pt;height:665pt;z-index:1;mso-wrap-distance-left:0;mso-wrap-distance-right:0;mso-position-horizontal-relative:page" o:allowincell="f" filled="f" stroked="f">
            <v:textbox inset="0,0,0,0">
              <w:txbxContent>
                <w:p w14:paraId="758D331D" w14:textId="77777777" w:rsidR="00285E9A" w:rsidRDefault="00000000">
                  <w:pPr>
                    <w:widowControl/>
                    <w:autoSpaceDE/>
                    <w:autoSpaceDN/>
                    <w:adjustRightInd/>
                    <w:spacing w:line="133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pict w14:anchorId="3793480D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483.75pt;height:665.25pt">
                        <v:imagedata r:id="rId9" o:title=""/>
                      </v:shape>
                    </w:pict>
                  </w:r>
                </w:p>
                <w:p w14:paraId="44EECBA8" w14:textId="77777777" w:rsidR="00285E9A" w:rsidRDefault="00285E9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type="topAndBottom" anchorx="page"/>
          </v:rect>
        </w:pict>
      </w:r>
    </w:p>
    <w:p w14:paraId="29FC1B93" w14:textId="77777777" w:rsidR="00285E9A" w:rsidRDefault="00285E9A">
      <w:pPr>
        <w:pStyle w:val="Leipteksti"/>
        <w:kinsoku w:val="0"/>
        <w:overflowPunct w:val="0"/>
        <w:rPr>
          <w:b/>
          <w:bCs/>
          <w:sz w:val="26"/>
          <w:szCs w:val="26"/>
        </w:rPr>
      </w:pPr>
    </w:p>
    <w:p w14:paraId="5B7340F5" w14:textId="77777777" w:rsidR="00285E9A" w:rsidRDefault="00285E9A">
      <w:pPr>
        <w:pStyle w:val="Leipteksti"/>
        <w:kinsoku w:val="0"/>
        <w:overflowPunct w:val="0"/>
        <w:spacing w:before="208"/>
        <w:ind w:right="956"/>
        <w:jc w:val="right"/>
        <w:rPr>
          <w:sz w:val="16"/>
          <w:szCs w:val="16"/>
        </w:rPr>
        <w:sectPr w:rsidR="00285E9A">
          <w:pgSz w:w="11910" w:h="16840"/>
          <w:pgMar w:top="1180" w:right="540" w:bottom="280" w:left="820" w:header="708" w:footer="708" w:gutter="0"/>
          <w:cols w:space="708"/>
          <w:noEndnote/>
        </w:sectPr>
      </w:pPr>
    </w:p>
    <w:p w14:paraId="6F8FF029" w14:textId="77777777" w:rsidR="00285E9A" w:rsidRDefault="007F2E14">
      <w:pPr>
        <w:pStyle w:val="Leipteksti"/>
        <w:kinsoku w:val="0"/>
        <w:overflowPunct w:val="0"/>
        <w:ind w:left="312"/>
      </w:pPr>
      <w:r>
        <w:lastRenderedPageBreak/>
        <w:pict w14:anchorId="27990E77">
          <v:shape id="_x0000_i1027" type="#_x0000_t75" style="width:480.75pt;height:679.5pt">
            <v:imagedata r:id="rId10" o:title=""/>
          </v:shape>
        </w:pict>
      </w:r>
    </w:p>
    <w:p w14:paraId="7FFD4A14" w14:textId="77777777" w:rsidR="00285E9A" w:rsidRDefault="00285E9A">
      <w:pPr>
        <w:pStyle w:val="Leipteksti"/>
        <w:kinsoku w:val="0"/>
        <w:overflowPunct w:val="0"/>
      </w:pPr>
    </w:p>
    <w:p w14:paraId="330FE4C4" w14:textId="77777777" w:rsidR="00285E9A" w:rsidRDefault="00285E9A">
      <w:pPr>
        <w:pStyle w:val="Leipteksti"/>
        <w:kinsoku w:val="0"/>
        <w:overflowPunct w:val="0"/>
      </w:pPr>
    </w:p>
    <w:p w14:paraId="03C804A7" w14:textId="77777777" w:rsidR="00285E9A" w:rsidRDefault="00285E9A">
      <w:pPr>
        <w:pStyle w:val="Leipteksti"/>
        <w:kinsoku w:val="0"/>
        <w:overflowPunct w:val="0"/>
        <w:spacing w:before="10"/>
        <w:rPr>
          <w:sz w:val="18"/>
          <w:szCs w:val="18"/>
        </w:rPr>
      </w:pPr>
    </w:p>
    <w:p w14:paraId="32EE95C2" w14:textId="77777777" w:rsidR="00285E9A" w:rsidRDefault="00285E9A">
      <w:pPr>
        <w:pStyle w:val="Leipteksti"/>
        <w:kinsoku w:val="0"/>
        <w:overflowPunct w:val="0"/>
        <w:spacing w:before="95"/>
        <w:ind w:right="956"/>
        <w:jc w:val="right"/>
        <w:rPr>
          <w:sz w:val="16"/>
          <w:szCs w:val="16"/>
        </w:rPr>
        <w:sectPr w:rsidR="00285E9A">
          <w:pgSz w:w="11910" w:h="16840"/>
          <w:pgMar w:top="1240" w:right="540" w:bottom="280" w:left="820" w:header="708" w:footer="708" w:gutter="0"/>
          <w:cols w:space="708"/>
          <w:noEndnote/>
        </w:sectPr>
      </w:pPr>
    </w:p>
    <w:p w14:paraId="42E0D6AB" w14:textId="1FF73871" w:rsidR="00285E9A" w:rsidRDefault="007F2E14" w:rsidP="00167697">
      <w:pPr>
        <w:pStyle w:val="Leipteksti"/>
        <w:kinsoku w:val="0"/>
        <w:overflowPunct w:val="0"/>
        <w:ind w:left="1167"/>
      </w:pPr>
      <w:r>
        <w:lastRenderedPageBreak/>
        <w:pict w14:anchorId="09C58B54">
          <v:shape id="_x0000_i1028" type="#_x0000_t75" style="width:403.5pt;height:637.5pt">
            <v:imagedata r:id="rId11" o:title=""/>
          </v:shape>
        </w:pict>
      </w:r>
    </w:p>
    <w:p w14:paraId="46982D2C" w14:textId="77777777" w:rsidR="00285E9A" w:rsidRDefault="00285E9A">
      <w:pPr>
        <w:pStyle w:val="Leipteksti"/>
        <w:kinsoku w:val="0"/>
        <w:overflowPunct w:val="0"/>
      </w:pPr>
    </w:p>
    <w:p w14:paraId="5709BCA9" w14:textId="77777777" w:rsidR="00285E9A" w:rsidRDefault="00285E9A">
      <w:pPr>
        <w:pStyle w:val="Leipteksti"/>
        <w:kinsoku w:val="0"/>
        <w:overflowPunct w:val="0"/>
      </w:pPr>
    </w:p>
    <w:p w14:paraId="2B978AC5" w14:textId="77777777" w:rsidR="00285E9A" w:rsidRDefault="00285E9A">
      <w:pPr>
        <w:pStyle w:val="Leipteksti"/>
        <w:kinsoku w:val="0"/>
        <w:overflowPunct w:val="0"/>
        <w:spacing w:before="8"/>
        <w:rPr>
          <w:sz w:val="26"/>
          <w:szCs w:val="26"/>
        </w:rPr>
      </w:pPr>
    </w:p>
    <w:p w14:paraId="6FB36634" w14:textId="77777777" w:rsidR="00285E9A" w:rsidRDefault="00000000">
      <w:pPr>
        <w:pStyle w:val="Leipteksti"/>
        <w:kinsoku w:val="0"/>
        <w:overflowPunct w:val="0"/>
        <w:spacing w:before="95"/>
        <w:ind w:right="956"/>
        <w:jc w:val="right"/>
        <w:rPr>
          <w:sz w:val="16"/>
          <w:szCs w:val="16"/>
        </w:rPr>
      </w:pPr>
      <w:r>
        <w:rPr>
          <w:noProof/>
        </w:rPr>
        <w:pict w14:anchorId="7A7ED6B3">
          <v:shapetype id="_x0000_t202" coordsize="21600,21600" o:spt="202" path="m,l,21600r21600,l21600,xe">
            <v:stroke joinstyle="miter"/>
            <v:path gradientshapeok="t" o:connecttype="rect"/>
          </v:shapetype>
          <v:shape id="_x0000_s2058" type="#_x0000_t202" style="position:absolute;left:0;text-align:left;margin-left:66.7pt;margin-top:5pt;width:321.6pt;height:21.75pt;z-index:2;mso-position-horizontal-relative:page" o:allowincell="f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137"/>
                    <w:gridCol w:w="1788"/>
                    <w:gridCol w:w="1038"/>
                    <w:gridCol w:w="2471"/>
                  </w:tblGrid>
                  <w:tr w:rsidR="00285E9A" w:rsidRPr="00085590" w14:paraId="0F6E5B18" w14:textId="77777777">
                    <w:trPr>
                      <w:trHeight w:val="217"/>
                    </w:trPr>
                    <w:tc>
                      <w:tcPr>
                        <w:tcW w:w="1137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1BCEFCD1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line="179" w:lineRule="exact"/>
                          <w:ind w:left="50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b/>
                            <w:bCs/>
                            <w:sz w:val="16"/>
                            <w:szCs w:val="16"/>
                          </w:rPr>
                          <w:t>Dokumentti:</w:t>
                        </w:r>
                      </w:p>
                    </w:tc>
                    <w:tc>
                      <w:tcPr>
                        <w:tcW w:w="1788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6EC591A0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line="179" w:lineRule="exact"/>
                          <w:ind w:left="157"/>
                          <w:rPr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sz w:val="16"/>
                            <w:szCs w:val="16"/>
                          </w:rPr>
                          <w:t>Pelastussuunnitelma</w:t>
                        </w:r>
                      </w:p>
                    </w:tc>
                    <w:tc>
                      <w:tcPr>
                        <w:tcW w:w="1038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2C708DB4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line="179" w:lineRule="exact"/>
                          <w:ind w:left="156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b/>
                            <w:bCs/>
                            <w:sz w:val="16"/>
                            <w:szCs w:val="16"/>
                          </w:rPr>
                          <w:t>Pvm:</w:t>
                        </w:r>
                      </w:p>
                    </w:tc>
                    <w:tc>
                      <w:tcPr>
                        <w:tcW w:w="2471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74F8FF7D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line="179" w:lineRule="exact"/>
                          <w:ind w:left="163"/>
                          <w:rPr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sz w:val="16"/>
                            <w:szCs w:val="16"/>
                          </w:rPr>
                          <w:t>02.12.2013</w:t>
                        </w:r>
                      </w:p>
                    </w:tc>
                  </w:tr>
                  <w:tr w:rsidR="00285E9A" w:rsidRPr="00085590" w14:paraId="14F48FC1" w14:textId="77777777">
                    <w:trPr>
                      <w:trHeight w:val="217"/>
                    </w:trPr>
                    <w:tc>
                      <w:tcPr>
                        <w:tcW w:w="1137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17A964CA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before="33" w:line="164" w:lineRule="exact"/>
                          <w:ind w:left="50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b/>
                            <w:bCs/>
                            <w:sz w:val="16"/>
                            <w:szCs w:val="16"/>
                          </w:rPr>
                          <w:t>Tehnyt:</w:t>
                        </w:r>
                      </w:p>
                    </w:tc>
                    <w:tc>
                      <w:tcPr>
                        <w:tcW w:w="1788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588C4E48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before="33" w:line="164" w:lineRule="exact"/>
                          <w:ind w:left="156"/>
                          <w:rPr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sz w:val="16"/>
                            <w:szCs w:val="16"/>
                          </w:rPr>
                          <w:t>Esa Mäkinen</w:t>
                        </w:r>
                      </w:p>
                    </w:tc>
                    <w:tc>
                      <w:tcPr>
                        <w:tcW w:w="1038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19A40324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before="33" w:line="164" w:lineRule="exact"/>
                          <w:ind w:left="156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b/>
                            <w:bCs/>
                            <w:sz w:val="16"/>
                            <w:szCs w:val="16"/>
                          </w:rPr>
                          <w:t>Tiedosto:</w:t>
                        </w:r>
                      </w:p>
                    </w:tc>
                    <w:tc>
                      <w:tcPr>
                        <w:tcW w:w="2471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</w:tcPr>
                      <w:p w14:paraId="44192D88" w14:textId="77777777" w:rsidR="00285E9A" w:rsidRPr="00085590" w:rsidRDefault="00285E9A">
                        <w:pPr>
                          <w:pStyle w:val="TableParagraph"/>
                          <w:kinsoku w:val="0"/>
                          <w:overflowPunct w:val="0"/>
                          <w:spacing w:before="33" w:line="164" w:lineRule="exact"/>
                          <w:ind w:left="162"/>
                          <w:rPr>
                            <w:sz w:val="16"/>
                            <w:szCs w:val="16"/>
                          </w:rPr>
                        </w:pPr>
                        <w:r w:rsidRPr="00085590">
                          <w:rPr>
                            <w:sz w:val="16"/>
                            <w:szCs w:val="16"/>
                          </w:rPr>
                          <w:t>pelastussuunnitelma_02122013</w:t>
                        </w:r>
                      </w:p>
                    </w:tc>
                  </w:tr>
                </w:tbl>
                <w:p w14:paraId="053B8E52" w14:textId="77777777" w:rsidR="00285E9A" w:rsidRDefault="00285E9A">
                  <w:pPr>
                    <w:pStyle w:val="Leipteksti"/>
                    <w:kinsoku w:val="0"/>
                    <w:overflowPunct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 w:rsidR="00285E9A">
        <w:rPr>
          <w:sz w:val="16"/>
          <w:szCs w:val="16"/>
        </w:rPr>
        <w:t>Sivu 9 (28)</w:t>
      </w:r>
    </w:p>
    <w:p w14:paraId="5064D366" w14:textId="77777777" w:rsidR="00285E9A" w:rsidRDefault="00285E9A">
      <w:pPr>
        <w:pStyle w:val="Leipteksti"/>
        <w:kinsoku w:val="0"/>
        <w:overflowPunct w:val="0"/>
        <w:spacing w:before="95"/>
        <w:ind w:right="956"/>
        <w:jc w:val="right"/>
        <w:rPr>
          <w:sz w:val="16"/>
          <w:szCs w:val="16"/>
        </w:rPr>
        <w:sectPr w:rsidR="00285E9A">
          <w:pgSz w:w="11910" w:h="16840"/>
          <w:pgMar w:top="1540" w:right="540" w:bottom="280" w:left="820" w:header="708" w:footer="708" w:gutter="0"/>
          <w:cols w:space="708"/>
          <w:noEndnote/>
        </w:sectPr>
      </w:pPr>
    </w:p>
    <w:p w14:paraId="18E0DD6E" w14:textId="77777777" w:rsidR="00285E9A" w:rsidRDefault="00285E9A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rPr>
          <w:color w:val="333399"/>
        </w:rPr>
      </w:pPr>
      <w:bookmarkStart w:id="27" w:name="3__TURVALLISUUSORGANISAATIO"/>
      <w:bookmarkStart w:id="28" w:name="_Toc208910897"/>
      <w:bookmarkEnd w:id="27"/>
      <w:r>
        <w:rPr>
          <w:color w:val="333399"/>
        </w:rPr>
        <w:lastRenderedPageBreak/>
        <w:t>TURVALLISUUSORGANISAATIO</w:t>
      </w:r>
      <w:bookmarkEnd w:id="28"/>
    </w:p>
    <w:p w14:paraId="3C9FB7D3" w14:textId="77777777" w:rsidR="00E2772F" w:rsidRDefault="00E2772F">
      <w:pPr>
        <w:pStyle w:val="Leipteksti"/>
        <w:tabs>
          <w:tab w:val="left" w:pos="3431"/>
        </w:tabs>
        <w:kinsoku w:val="0"/>
        <w:overflowPunct w:val="0"/>
        <w:spacing w:before="1"/>
        <w:ind w:left="1616"/>
      </w:pPr>
    </w:p>
    <w:p w14:paraId="0A2FAC32" w14:textId="2EEF1A38" w:rsidR="00285E9A" w:rsidRDefault="00285E9A" w:rsidP="009473B5">
      <w:pPr>
        <w:pStyle w:val="Leipteksti"/>
        <w:tabs>
          <w:tab w:val="left" w:pos="3431"/>
        </w:tabs>
        <w:kinsoku w:val="0"/>
        <w:overflowPunct w:val="0"/>
        <w:spacing w:before="1"/>
        <w:ind w:left="1616"/>
        <w:rPr>
          <w:color w:val="2F5496"/>
        </w:rPr>
      </w:pPr>
      <w:r>
        <w:t>Suojeluvastaava:</w:t>
      </w:r>
      <w:r>
        <w:tab/>
      </w:r>
      <w:r>
        <w:rPr>
          <w:color w:val="2F5496"/>
        </w:rPr>
        <w:t>Liikuntapaikkajohtaja</w:t>
      </w:r>
    </w:p>
    <w:p w14:paraId="61EDB49B" w14:textId="77777777" w:rsidR="00285E9A" w:rsidRDefault="00285E9A">
      <w:pPr>
        <w:pStyle w:val="Leipteksti"/>
        <w:kinsoku w:val="0"/>
        <w:overflowPunct w:val="0"/>
        <w:ind w:left="3431"/>
        <w:rPr>
          <w:color w:val="2F5496"/>
        </w:rPr>
      </w:pPr>
      <w:r>
        <w:rPr>
          <w:color w:val="2F5496"/>
        </w:rPr>
        <w:t>Esa Mäkinen 040-5808013</w:t>
      </w:r>
    </w:p>
    <w:p w14:paraId="77369238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03300AA7" w14:textId="20817BFC" w:rsidR="00285E9A" w:rsidRDefault="00285E9A" w:rsidP="009473B5">
      <w:pPr>
        <w:pStyle w:val="Leipteksti"/>
        <w:tabs>
          <w:tab w:val="left" w:pos="3431"/>
        </w:tabs>
        <w:kinsoku w:val="0"/>
        <w:overflowPunct w:val="0"/>
        <w:ind w:left="3431" w:hanging="1815"/>
        <w:rPr>
          <w:color w:val="0000FF"/>
        </w:rPr>
      </w:pPr>
      <w:r>
        <w:t>Osoite:</w:t>
      </w:r>
      <w:r>
        <w:tab/>
      </w:r>
      <w:r>
        <w:rPr>
          <w:color w:val="2F5496"/>
        </w:rPr>
        <w:t>Kuoppanummentie</w:t>
      </w:r>
      <w:r>
        <w:rPr>
          <w:color w:val="2F5496"/>
          <w:spacing w:val="-4"/>
        </w:rPr>
        <w:t xml:space="preserve"> </w:t>
      </w:r>
      <w:r>
        <w:rPr>
          <w:color w:val="2F5496"/>
        </w:rPr>
        <w:t>22</w:t>
      </w:r>
      <w:r w:rsidR="009473B5">
        <w:rPr>
          <w:color w:val="2F5496"/>
        </w:rPr>
        <w:br/>
      </w:r>
      <w:r>
        <w:rPr>
          <w:color w:val="2F5496"/>
        </w:rPr>
        <w:t>03100 NUMMELA</w:t>
      </w:r>
    </w:p>
    <w:p w14:paraId="65154810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7C7A6BC6" w14:textId="77777777" w:rsidR="00285E9A" w:rsidRDefault="00285E9A">
      <w:pPr>
        <w:pStyle w:val="Leipteksti"/>
        <w:kinsoku w:val="0"/>
        <w:overflowPunct w:val="0"/>
        <w:spacing w:before="9"/>
        <w:rPr>
          <w:sz w:val="19"/>
          <w:szCs w:val="19"/>
        </w:rPr>
      </w:pPr>
    </w:p>
    <w:p w14:paraId="7F85733A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29" w:name="3.1__Urheiluhallin_henkilöstö_tapahtuman"/>
      <w:bookmarkStart w:id="30" w:name="_Toc208910898"/>
      <w:bookmarkEnd w:id="29"/>
      <w:r>
        <w:rPr>
          <w:color w:val="333399"/>
        </w:rPr>
        <w:t>Urheiluhallin henkilöstö tapahtuman</w:t>
      </w:r>
      <w:r>
        <w:rPr>
          <w:color w:val="333399"/>
          <w:spacing w:val="5"/>
        </w:rPr>
        <w:t xml:space="preserve"> </w:t>
      </w:r>
      <w:r>
        <w:rPr>
          <w:color w:val="333399"/>
        </w:rPr>
        <w:t>aikana</w:t>
      </w:r>
      <w:bookmarkEnd w:id="30"/>
    </w:p>
    <w:p w14:paraId="3DA27247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1C06F186" w14:textId="77777777" w:rsidR="00285E9A" w:rsidRDefault="00285E9A">
      <w:pPr>
        <w:pStyle w:val="Leipteksti"/>
        <w:kinsoku w:val="0"/>
        <w:overflowPunct w:val="0"/>
        <w:ind w:left="1616"/>
      </w:pPr>
      <w:r>
        <w:t>Nimet ja yhteystiedot</w:t>
      </w:r>
    </w:p>
    <w:p w14:paraId="516C7274" w14:textId="3B650EA1" w:rsidR="00285E9A" w:rsidRDefault="00285E9A">
      <w:pPr>
        <w:pStyle w:val="Leipteksti"/>
        <w:tabs>
          <w:tab w:val="left" w:pos="3431"/>
          <w:tab w:val="right" w:pos="4615"/>
        </w:tabs>
        <w:kinsoku w:val="0"/>
        <w:overflowPunct w:val="0"/>
        <w:spacing w:before="238" w:line="491" w:lineRule="auto"/>
        <w:ind w:left="1616" w:right="2087"/>
        <w:rPr>
          <w:color w:val="0000FF"/>
        </w:rPr>
      </w:pPr>
      <w:r>
        <w:t>Valvojat</w:t>
      </w:r>
      <w:r>
        <w:tab/>
      </w:r>
      <w:r>
        <w:rPr>
          <w:color w:val="2F5496"/>
        </w:rPr>
        <w:t>(Esa Mäkinen, Sari Mäkinen,</w:t>
      </w:r>
      <w:r w:rsidR="00877ECA">
        <w:rPr>
          <w:color w:val="2F5496"/>
        </w:rPr>
        <w:t xml:space="preserve"> Nisse </w:t>
      </w:r>
      <w:proofErr w:type="spellStart"/>
      <w:r w:rsidR="00877ECA">
        <w:rPr>
          <w:color w:val="2F5496"/>
        </w:rPr>
        <w:t>Siven</w:t>
      </w:r>
      <w:proofErr w:type="spellEnd"/>
      <w:r w:rsidR="00877ECA">
        <w:rPr>
          <w:color w:val="2F5496"/>
        </w:rPr>
        <w:t>,</w:t>
      </w:r>
      <w:r>
        <w:rPr>
          <w:color w:val="2F5496"/>
        </w:rPr>
        <w:t xml:space="preserve"> Joni Mäkinen)</w:t>
      </w:r>
      <w:r>
        <w:rPr>
          <w:color w:val="0000FF"/>
        </w:rPr>
        <w:t xml:space="preserve"> </w:t>
      </w:r>
      <w:r>
        <w:rPr>
          <w:color w:val="000000"/>
        </w:rPr>
        <w:t>Matkapuhelin:</w:t>
      </w:r>
      <w:r>
        <w:rPr>
          <w:color w:val="000000"/>
        </w:rPr>
        <w:tab/>
      </w:r>
      <w:bookmarkStart w:id="31" w:name="_Hlk208911661"/>
      <w:r w:rsidR="00B04EB1">
        <w:rPr>
          <w:color w:val="2F5496"/>
        </w:rPr>
        <w:t>Päivystävä työvuoro</w:t>
      </w:r>
      <w:r w:rsidR="00001802">
        <w:rPr>
          <w:color w:val="2F5496"/>
        </w:rPr>
        <w:t xml:space="preserve"> 040</w:t>
      </w:r>
      <w:r w:rsidR="009473B5">
        <w:rPr>
          <w:color w:val="2F5496"/>
        </w:rPr>
        <w:t xml:space="preserve"> </w:t>
      </w:r>
      <w:r w:rsidR="00001802">
        <w:rPr>
          <w:color w:val="2F5496"/>
        </w:rPr>
        <w:t>77</w:t>
      </w:r>
      <w:r w:rsidR="009473B5">
        <w:rPr>
          <w:color w:val="2F5496"/>
        </w:rPr>
        <w:t xml:space="preserve"> </w:t>
      </w:r>
      <w:r w:rsidR="00001802">
        <w:rPr>
          <w:color w:val="2F5496"/>
        </w:rPr>
        <w:t>85</w:t>
      </w:r>
      <w:r w:rsidR="009473B5">
        <w:rPr>
          <w:color w:val="2F5496"/>
        </w:rPr>
        <w:t xml:space="preserve"> </w:t>
      </w:r>
      <w:r w:rsidR="00001802">
        <w:rPr>
          <w:color w:val="2F5496"/>
        </w:rPr>
        <w:t>067</w:t>
      </w:r>
    </w:p>
    <w:p w14:paraId="486F9EA3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236"/>
        <w:rPr>
          <w:color w:val="333399"/>
        </w:rPr>
      </w:pPr>
      <w:bookmarkStart w:id="32" w:name="3.2__Tapahtuman_järjestäjän_turvallisuus"/>
      <w:bookmarkStart w:id="33" w:name="_Toc208910899"/>
      <w:bookmarkEnd w:id="31"/>
      <w:bookmarkEnd w:id="32"/>
      <w:r>
        <w:rPr>
          <w:color w:val="333399"/>
        </w:rPr>
        <w:t>Tapahtuman järjestäjän</w:t>
      </w:r>
      <w:r>
        <w:rPr>
          <w:color w:val="333399"/>
          <w:spacing w:val="3"/>
        </w:rPr>
        <w:t xml:space="preserve"> </w:t>
      </w:r>
      <w:r>
        <w:rPr>
          <w:color w:val="333399"/>
        </w:rPr>
        <w:t>turvallisuusvastaava</w:t>
      </w:r>
      <w:bookmarkEnd w:id="33"/>
    </w:p>
    <w:p w14:paraId="7D25AC87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tbl>
      <w:tblPr>
        <w:tblW w:w="0" w:type="auto"/>
        <w:tblInd w:w="15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60"/>
        <w:gridCol w:w="3968"/>
      </w:tblGrid>
      <w:tr w:rsidR="00285E9A" w:rsidRPr="00085590" w14:paraId="6A933B53" w14:textId="77777777">
        <w:trPr>
          <w:trHeight w:val="546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958A4AA" w14:textId="77777777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Järjestäjä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8B1DDB5" w14:textId="7B9523C4" w:rsidR="00285E9A" w:rsidRPr="00BB2ABA" w:rsidRDefault="00BB2ABA" w:rsidP="00BB2ABA">
            <w:pPr>
              <w:pStyle w:val="TableParagraph"/>
              <w:kinsoku w:val="0"/>
              <w:overflowPunct w:val="0"/>
              <w:spacing w:before="159"/>
              <w:ind w:left="0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 xml:space="preserve">   </w:t>
            </w:r>
            <w:r>
              <w:rPr>
                <w:color w:val="0000FF"/>
                <w:sz w:val="20"/>
                <w:szCs w:val="20"/>
              </w:rPr>
              <w:t xml:space="preserve"> </w:t>
            </w:r>
            <w:r w:rsidRPr="00BB2ABA">
              <w:rPr>
                <w:color w:val="0000FF"/>
                <w:sz w:val="20"/>
                <w:szCs w:val="20"/>
              </w:rPr>
              <w:t>JOUKKUE</w:t>
            </w:r>
          </w:p>
        </w:tc>
      </w:tr>
      <w:tr w:rsidR="00285E9A" w:rsidRPr="00085590" w14:paraId="3A71E4E7" w14:textId="77777777">
        <w:trPr>
          <w:trHeight w:val="546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D57BF70" w14:textId="77777777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Yhteyshenkilö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A57EED3" w14:textId="60E9302E" w:rsidR="00285E9A" w:rsidRPr="00085590" w:rsidRDefault="00BB2ABA">
            <w:pPr>
              <w:pStyle w:val="TableParagraph"/>
              <w:kinsoku w:val="0"/>
              <w:overflowPunct w:val="0"/>
              <w:spacing w:before="159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Matti Meikäläinen</w:t>
            </w:r>
          </w:p>
        </w:tc>
      </w:tr>
      <w:tr w:rsidR="00285E9A" w:rsidRPr="00085590" w14:paraId="506B3A1B" w14:textId="77777777">
        <w:trPr>
          <w:trHeight w:val="545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E673A00" w14:textId="77777777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Postiosoite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928E1CD" w14:textId="619BD8F3" w:rsidR="00285E9A" w:rsidRPr="00085590" w:rsidRDefault="00BB2ABA">
            <w:pPr>
              <w:pStyle w:val="TableParagraph"/>
              <w:kinsoku w:val="0"/>
              <w:overflowPunct w:val="0"/>
              <w:spacing w:before="159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Postiosoite</w:t>
            </w:r>
          </w:p>
        </w:tc>
      </w:tr>
      <w:tr w:rsidR="00285E9A" w:rsidRPr="00085590" w14:paraId="37CF9EC8" w14:textId="77777777">
        <w:trPr>
          <w:trHeight w:val="518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CA10656" w14:textId="77777777" w:rsidR="00285E9A" w:rsidRPr="00085590" w:rsidRDefault="00285E9A">
            <w:pPr>
              <w:pStyle w:val="TableParagraph"/>
              <w:kinsoku w:val="0"/>
              <w:overflowPunct w:val="0"/>
              <w:spacing w:before="147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Postinro ja -toimipaikka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87CD3A2" w14:textId="00404A93" w:rsidR="00285E9A" w:rsidRPr="00085590" w:rsidRDefault="00BB2ABA">
            <w:pPr>
              <w:pStyle w:val="TableParagraph"/>
              <w:kinsoku w:val="0"/>
              <w:overflowPunct w:val="0"/>
              <w:spacing w:before="147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Postinro ja toimipaikka</w:t>
            </w:r>
          </w:p>
        </w:tc>
      </w:tr>
      <w:tr w:rsidR="00285E9A" w:rsidRPr="00085590" w14:paraId="1B5E5B59" w14:textId="77777777">
        <w:trPr>
          <w:trHeight w:val="545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30B2996" w14:textId="77777777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Matkapuhelin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E472B8B" w14:textId="742DFE28" w:rsidR="00285E9A" w:rsidRPr="00085590" w:rsidRDefault="00BB2ABA">
            <w:pPr>
              <w:pStyle w:val="TableParagraph"/>
              <w:kinsoku w:val="0"/>
              <w:overflowPunct w:val="0"/>
              <w:spacing w:before="159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Matkapuhelimen numero</w:t>
            </w:r>
          </w:p>
        </w:tc>
      </w:tr>
      <w:tr w:rsidR="00285E9A" w:rsidRPr="00085590" w14:paraId="3A108433" w14:textId="77777777">
        <w:trPr>
          <w:trHeight w:val="545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0DE335BC" w14:textId="77777777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Sähköposti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0911CF3" w14:textId="17731D47" w:rsidR="00285E9A" w:rsidRPr="00085590" w:rsidRDefault="00BB2ABA">
            <w:pPr>
              <w:pStyle w:val="TableParagraph"/>
              <w:kinsoku w:val="0"/>
              <w:overflowPunct w:val="0"/>
              <w:spacing w:before="159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Sähköpostiosoite</w:t>
            </w:r>
          </w:p>
        </w:tc>
      </w:tr>
      <w:tr w:rsidR="00285E9A" w:rsidRPr="00085590" w14:paraId="14B4D288" w14:textId="77777777">
        <w:trPr>
          <w:trHeight w:val="546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6AC5DEA" w14:textId="1A0BA3D2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Tapahtuma</w:t>
            </w:r>
            <w:r w:rsidR="009473B5">
              <w:rPr>
                <w:b/>
                <w:bCs/>
                <w:sz w:val="20"/>
                <w:szCs w:val="20"/>
              </w:rPr>
              <w:t>n nimi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D9B9520" w14:textId="0CD866CD" w:rsidR="00285E9A" w:rsidRPr="00085590" w:rsidRDefault="00BB2ABA">
            <w:pPr>
              <w:pStyle w:val="TableParagraph"/>
              <w:kinsoku w:val="0"/>
              <w:overflowPunct w:val="0"/>
              <w:spacing w:before="159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Tapahtuman nimi</w:t>
            </w:r>
          </w:p>
        </w:tc>
      </w:tr>
      <w:tr w:rsidR="00285E9A" w:rsidRPr="00085590" w14:paraId="33D584B8" w14:textId="77777777">
        <w:trPr>
          <w:trHeight w:val="550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7FD6014" w14:textId="77777777" w:rsidR="00285E9A" w:rsidRPr="00085590" w:rsidRDefault="00285E9A">
            <w:pPr>
              <w:pStyle w:val="TableParagraph"/>
              <w:kinsoku w:val="0"/>
              <w:overflowPunct w:val="0"/>
              <w:spacing w:before="159"/>
              <w:ind w:left="21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Ajankohta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E5BD3B4" w14:textId="666A99B1" w:rsidR="00285E9A" w:rsidRPr="00BB2ABA" w:rsidRDefault="00BB2ABA">
            <w:pPr>
              <w:pStyle w:val="TableParagraph"/>
              <w:kinsoku w:val="0"/>
              <w:overflowPunct w:val="0"/>
              <w:spacing w:before="159"/>
              <w:rPr>
                <w:color w:val="0000FF"/>
                <w:sz w:val="20"/>
                <w:szCs w:val="20"/>
              </w:rPr>
            </w:pPr>
            <w:r w:rsidRPr="00BB2ABA">
              <w:rPr>
                <w:color w:val="0000FF"/>
                <w:sz w:val="20"/>
                <w:szCs w:val="20"/>
              </w:rPr>
              <w:t>01.11.2024</w:t>
            </w:r>
          </w:p>
        </w:tc>
      </w:tr>
    </w:tbl>
    <w:p w14:paraId="21516901" w14:textId="77777777" w:rsidR="00285E9A" w:rsidRDefault="00285E9A">
      <w:pPr>
        <w:pStyle w:val="Leipteksti"/>
        <w:kinsoku w:val="0"/>
        <w:overflowPunct w:val="0"/>
        <w:rPr>
          <w:b/>
          <w:bCs/>
          <w:sz w:val="26"/>
          <w:szCs w:val="26"/>
        </w:rPr>
      </w:pPr>
    </w:p>
    <w:p w14:paraId="1F3A3B75" w14:textId="77777777" w:rsidR="00285E9A" w:rsidRDefault="00285E9A">
      <w:pPr>
        <w:pStyle w:val="Leipteksti"/>
        <w:kinsoku w:val="0"/>
        <w:overflowPunct w:val="0"/>
        <w:rPr>
          <w:b/>
          <w:bCs/>
          <w:sz w:val="26"/>
          <w:szCs w:val="26"/>
        </w:rPr>
      </w:pPr>
    </w:p>
    <w:p w14:paraId="52F6C275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67"/>
        <w:rPr>
          <w:color w:val="333399"/>
        </w:rPr>
      </w:pPr>
      <w:bookmarkStart w:id="34" w:name="3.3___Tapahtuman_järjestäjän_kullakin_he"/>
      <w:bookmarkStart w:id="35" w:name="_Toc208910900"/>
      <w:bookmarkEnd w:id="34"/>
      <w:r>
        <w:rPr>
          <w:color w:val="333399"/>
        </w:rPr>
        <w:t>Tapahtuman järjestäjän kullakin hetkellä turvallisuudesta vastaavat</w:t>
      </w:r>
      <w:r>
        <w:rPr>
          <w:color w:val="333399"/>
          <w:spacing w:val="-4"/>
        </w:rPr>
        <w:t xml:space="preserve"> </w:t>
      </w:r>
      <w:r>
        <w:rPr>
          <w:color w:val="333399"/>
        </w:rPr>
        <w:t>henkilöt</w:t>
      </w:r>
      <w:bookmarkEnd w:id="35"/>
    </w:p>
    <w:p w14:paraId="5F8ED7FF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p w14:paraId="06013525" w14:textId="77777777" w:rsidR="00285E9A" w:rsidRDefault="00285E9A">
      <w:pPr>
        <w:pStyle w:val="Leipteksti"/>
        <w:kinsoku w:val="0"/>
        <w:overflowPunct w:val="0"/>
        <w:ind w:left="424"/>
      </w:pPr>
      <w:r>
        <w:t>Nimi ja yhteystiedot (paikalla olevat)</w:t>
      </w:r>
    </w:p>
    <w:p w14:paraId="7760884E" w14:textId="77777777" w:rsidR="00285E9A" w:rsidRDefault="00285E9A">
      <w:pPr>
        <w:pStyle w:val="Leipteksti"/>
        <w:kinsoku w:val="0"/>
        <w:overflowPunct w:val="0"/>
      </w:pPr>
    </w:p>
    <w:tbl>
      <w:tblPr>
        <w:tblW w:w="0" w:type="auto"/>
        <w:tblInd w:w="15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0"/>
        <w:gridCol w:w="3116"/>
      </w:tblGrid>
      <w:tr w:rsidR="00285E9A" w:rsidRPr="00085590" w14:paraId="731929A3" w14:textId="77777777" w:rsidTr="009473B5">
        <w:trPr>
          <w:trHeight w:val="225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D5A1D8F" w14:textId="29C8AAD3" w:rsidR="00285E9A" w:rsidRPr="00085590" w:rsidRDefault="00285E9A" w:rsidP="009473B5">
            <w:pPr>
              <w:pStyle w:val="TableParagraph"/>
              <w:kinsoku w:val="0"/>
              <w:overflowPunct w:val="0"/>
              <w:spacing w:line="206" w:lineRule="exact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Nimi</w:t>
            </w:r>
            <w:r w:rsidR="009473B5">
              <w:rPr>
                <w:b/>
                <w:bCs/>
                <w:sz w:val="20"/>
                <w:szCs w:val="20"/>
              </w:rPr>
              <w:t xml:space="preserve"> (etu- ja sukunimi)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152CCF4B" w14:textId="119E4238" w:rsidR="00285E9A" w:rsidRPr="00085590" w:rsidRDefault="009473B5" w:rsidP="009473B5">
            <w:pPr>
              <w:pStyle w:val="TableParagraph"/>
              <w:kinsoku w:val="0"/>
              <w:overflowPunct w:val="0"/>
              <w:spacing w:line="206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Puhelinnumero</w:t>
            </w:r>
          </w:p>
        </w:tc>
      </w:tr>
      <w:tr w:rsidR="00285E9A" w:rsidRPr="00085590" w14:paraId="5B9E161A" w14:textId="77777777" w:rsidTr="009473B5">
        <w:trPr>
          <w:trHeight w:val="446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75F57AA" w14:textId="7D6974E3" w:rsidR="00285E9A" w:rsidRPr="00085590" w:rsidRDefault="00285E9A" w:rsidP="009473B5">
            <w:pPr>
              <w:pStyle w:val="TableParagraph"/>
              <w:kinsoku w:val="0"/>
              <w:overflowPunct w:val="0"/>
              <w:spacing w:before="111"/>
              <w:ind w:left="671"/>
              <w:rPr>
                <w:color w:val="0000FF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FB2DB91" w14:textId="7F5F1304" w:rsidR="00285E9A" w:rsidRPr="00085590" w:rsidRDefault="00285E9A" w:rsidP="009473B5">
            <w:pPr>
              <w:pStyle w:val="TableParagraph"/>
              <w:kinsoku w:val="0"/>
              <w:overflowPunct w:val="0"/>
              <w:spacing w:before="111"/>
              <w:ind w:left="671"/>
              <w:rPr>
                <w:color w:val="0000FF"/>
                <w:sz w:val="20"/>
                <w:szCs w:val="20"/>
              </w:rPr>
            </w:pPr>
          </w:p>
        </w:tc>
      </w:tr>
      <w:tr w:rsidR="00285E9A" w:rsidRPr="00085590" w14:paraId="5372F8E2" w14:textId="77777777" w:rsidTr="009473B5">
        <w:trPr>
          <w:trHeight w:val="441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AC2C7C6" w14:textId="55D567C3" w:rsidR="00285E9A" w:rsidRPr="00085590" w:rsidRDefault="00285E9A" w:rsidP="009473B5">
            <w:pPr>
              <w:pStyle w:val="TableParagraph"/>
              <w:kinsoku w:val="0"/>
              <w:overflowPunct w:val="0"/>
              <w:spacing w:before="107"/>
              <w:ind w:left="671"/>
              <w:rPr>
                <w:color w:val="0000FF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D76D915" w14:textId="51B63328" w:rsidR="00285E9A" w:rsidRPr="00085590" w:rsidRDefault="00285E9A" w:rsidP="009473B5">
            <w:pPr>
              <w:pStyle w:val="TableParagraph"/>
              <w:kinsoku w:val="0"/>
              <w:overflowPunct w:val="0"/>
              <w:spacing w:before="107"/>
              <w:ind w:left="671"/>
              <w:rPr>
                <w:color w:val="0000FF"/>
                <w:sz w:val="20"/>
                <w:szCs w:val="20"/>
              </w:rPr>
            </w:pPr>
          </w:p>
        </w:tc>
      </w:tr>
      <w:tr w:rsidR="00285E9A" w:rsidRPr="00085590" w14:paraId="1D77CE62" w14:textId="77777777" w:rsidTr="009473B5">
        <w:trPr>
          <w:trHeight w:val="442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CC2D27C" w14:textId="0374E539" w:rsidR="00285E9A" w:rsidRPr="00085590" w:rsidRDefault="00285E9A" w:rsidP="009473B5">
            <w:pPr>
              <w:pStyle w:val="TableParagraph"/>
              <w:kinsoku w:val="0"/>
              <w:overflowPunct w:val="0"/>
              <w:spacing w:before="107"/>
              <w:ind w:left="671"/>
              <w:rPr>
                <w:color w:val="0000FF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911DDD3" w14:textId="76FA82B2" w:rsidR="00285E9A" w:rsidRPr="00085590" w:rsidRDefault="00285E9A" w:rsidP="009473B5">
            <w:pPr>
              <w:pStyle w:val="TableParagraph"/>
              <w:kinsoku w:val="0"/>
              <w:overflowPunct w:val="0"/>
              <w:spacing w:before="107"/>
              <w:ind w:left="671"/>
              <w:rPr>
                <w:color w:val="0000FF"/>
                <w:sz w:val="20"/>
                <w:szCs w:val="20"/>
              </w:rPr>
            </w:pPr>
          </w:p>
        </w:tc>
      </w:tr>
      <w:tr w:rsidR="00285E9A" w:rsidRPr="00085590" w14:paraId="12CE55F1" w14:textId="77777777" w:rsidTr="009473B5">
        <w:trPr>
          <w:trHeight w:val="437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8353A34" w14:textId="76A77D74" w:rsidR="00285E9A" w:rsidRPr="00085590" w:rsidRDefault="00285E9A" w:rsidP="009473B5">
            <w:pPr>
              <w:pStyle w:val="TableParagraph"/>
              <w:kinsoku w:val="0"/>
              <w:overflowPunct w:val="0"/>
              <w:spacing w:before="107"/>
              <w:ind w:left="671"/>
              <w:rPr>
                <w:color w:val="0000FF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D06A3FF" w14:textId="368A673E" w:rsidR="00285E9A" w:rsidRPr="00085590" w:rsidRDefault="00285E9A" w:rsidP="009473B5">
            <w:pPr>
              <w:pStyle w:val="TableParagraph"/>
              <w:kinsoku w:val="0"/>
              <w:overflowPunct w:val="0"/>
              <w:spacing w:before="107"/>
              <w:ind w:left="671"/>
              <w:rPr>
                <w:color w:val="0000FF"/>
                <w:sz w:val="20"/>
                <w:szCs w:val="20"/>
              </w:rPr>
            </w:pPr>
          </w:p>
        </w:tc>
      </w:tr>
    </w:tbl>
    <w:p w14:paraId="10C3AC09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3DAB9290" w14:textId="77777777" w:rsidR="00285E9A" w:rsidRDefault="00285E9A">
      <w:pPr>
        <w:pStyle w:val="Leipteksti"/>
        <w:kinsoku w:val="0"/>
        <w:overflowPunct w:val="0"/>
        <w:spacing w:before="3"/>
      </w:pPr>
    </w:p>
    <w:p w14:paraId="7A22681D" w14:textId="1284B35E" w:rsidR="00285E9A" w:rsidRDefault="009473B5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ind w:left="312" w:right="899" w:firstLine="0"/>
        <w:rPr>
          <w:color w:val="333399"/>
        </w:rPr>
      </w:pPr>
      <w:bookmarkStart w:id="36" w:name="3.4__Järjestyksen_valvontaan_osallistuva"/>
      <w:bookmarkEnd w:id="36"/>
      <w:r>
        <w:rPr>
          <w:color w:val="333399"/>
        </w:rPr>
        <w:br w:type="page"/>
      </w:r>
      <w:bookmarkStart w:id="37" w:name="_Toc208910901"/>
      <w:r w:rsidR="00285E9A">
        <w:rPr>
          <w:color w:val="333399"/>
        </w:rPr>
        <w:lastRenderedPageBreak/>
        <w:t>Järjestyksen valvontaan osallistuva henkilöstö ja heidän tehtävään</w:t>
      </w:r>
      <w:r w:rsidR="00285E9A">
        <w:rPr>
          <w:color w:val="333399"/>
          <w:spacing w:val="-32"/>
        </w:rPr>
        <w:t xml:space="preserve"> </w:t>
      </w:r>
      <w:r w:rsidR="00285E9A">
        <w:rPr>
          <w:color w:val="333399"/>
        </w:rPr>
        <w:t>saamansa koulutus</w:t>
      </w:r>
      <w:bookmarkEnd w:id="37"/>
    </w:p>
    <w:p w14:paraId="15011D85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4"/>
        <w:gridCol w:w="4392"/>
        <w:gridCol w:w="1575"/>
        <w:gridCol w:w="2725"/>
      </w:tblGrid>
      <w:tr w:rsidR="00285E9A" w:rsidRPr="00085590" w14:paraId="37BAD300" w14:textId="77777777" w:rsidTr="009473B5">
        <w:trPr>
          <w:trHeight w:val="570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66D629E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11200F8" w14:textId="1286A695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  <w:r w:rsidRPr="00085590">
              <w:rPr>
                <w:color w:val="0000FF"/>
              </w:rPr>
              <w:t xml:space="preserve">Etu- ja </w:t>
            </w:r>
            <w:r w:rsidR="00BB2ABA">
              <w:rPr>
                <w:color w:val="0000FF"/>
              </w:rPr>
              <w:t>S</w:t>
            </w:r>
            <w:r w:rsidRPr="00085590">
              <w:rPr>
                <w:color w:val="0000FF"/>
              </w:rPr>
              <w:t>ukunimi 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6ABC0E9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0" w:right="156"/>
              <w:jc w:val="righ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B87E722" w14:textId="77777777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70"/>
              <w:rPr>
                <w:color w:val="0000FF"/>
              </w:rPr>
            </w:pPr>
            <w:r w:rsidRPr="00085590">
              <w:rPr>
                <w:color w:val="0000FF"/>
              </w:rPr>
              <w:t>Puhelinnumero 1</w:t>
            </w:r>
          </w:p>
        </w:tc>
      </w:tr>
      <w:tr w:rsidR="00285E9A" w:rsidRPr="00085590" w14:paraId="01C52C19" w14:textId="77777777" w:rsidTr="009473B5">
        <w:trPr>
          <w:trHeight w:val="566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153D8410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74002437" w14:textId="77777777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  <w:r w:rsidRPr="00085590">
              <w:rPr>
                <w:color w:val="0000FF"/>
              </w:rPr>
              <w:t>Koulutus 1</w:t>
            </w:r>
          </w:p>
        </w:tc>
        <w:tc>
          <w:tcPr>
            <w:tcW w:w="15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447A39FB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00F3085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E9A" w:rsidRPr="00085590" w14:paraId="51B6C947" w14:textId="77777777" w:rsidTr="009473B5">
        <w:trPr>
          <w:trHeight w:val="566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4395D07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7B293E3" w14:textId="2AD8BB23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8E03AB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0" w:right="156"/>
              <w:jc w:val="righ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D39E945" w14:textId="4B91939D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70"/>
              <w:rPr>
                <w:color w:val="0000FF"/>
              </w:rPr>
            </w:pPr>
          </w:p>
        </w:tc>
      </w:tr>
      <w:tr w:rsidR="00285E9A" w:rsidRPr="00085590" w14:paraId="2B712AF3" w14:textId="77777777" w:rsidTr="009473B5">
        <w:trPr>
          <w:trHeight w:val="566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6C549CBE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50E156B" w14:textId="1C3E1653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8586F09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3A8527C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E9A" w:rsidRPr="00085590" w14:paraId="6DF1B68E" w14:textId="77777777" w:rsidTr="009473B5">
        <w:trPr>
          <w:trHeight w:val="570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2F898631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9EDDE71" w14:textId="3DCDD3AB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457B6A5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0" w:right="156"/>
              <w:jc w:val="righ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AAA9A64" w14:textId="1B6D4F8D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70"/>
              <w:rPr>
                <w:color w:val="0000FF"/>
              </w:rPr>
            </w:pPr>
          </w:p>
        </w:tc>
      </w:tr>
      <w:tr w:rsidR="00285E9A" w:rsidRPr="00085590" w14:paraId="291F27E5" w14:textId="77777777" w:rsidTr="009473B5">
        <w:trPr>
          <w:trHeight w:val="565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6CF569A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1DE44168" w14:textId="7A0C1D52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58ADFCBC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5C59CDA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E9A" w:rsidRPr="00085590" w14:paraId="73A113C0" w14:textId="77777777" w:rsidTr="009473B5">
        <w:trPr>
          <w:trHeight w:val="566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2B4A47B9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BAE3B47" w14:textId="00DEAFD5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4625000A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0" w:right="156"/>
              <w:jc w:val="righ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47F5308" w14:textId="14EB2168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70"/>
              <w:rPr>
                <w:color w:val="0000FF"/>
              </w:rPr>
            </w:pPr>
          </w:p>
        </w:tc>
      </w:tr>
      <w:tr w:rsidR="00285E9A" w:rsidRPr="00085590" w14:paraId="3725D7FB" w14:textId="77777777" w:rsidTr="009473B5">
        <w:trPr>
          <w:trHeight w:val="566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57F8F49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  <w:tc>
          <w:tcPr>
            <w:tcW w:w="439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09A8919B" w14:textId="07E1EA1B" w:rsidR="00285E9A" w:rsidRPr="00085590" w:rsidRDefault="00285E9A">
            <w:pPr>
              <w:pStyle w:val="TableParagraph"/>
              <w:kinsoku w:val="0"/>
              <w:overflowPunct w:val="0"/>
              <w:spacing w:before="146"/>
              <w:ind w:left="167"/>
              <w:rPr>
                <w:color w:val="0000FF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  <w:shd w:val="clear" w:color="auto" w:fill="FFFFEB"/>
          </w:tcPr>
          <w:p w14:paraId="22E68F9F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22095F7" w14:textId="77777777" w:rsidR="00285E9A" w:rsidRPr="00085590" w:rsidRDefault="00285E9A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5E9A" w:rsidRPr="00085590" w14:paraId="24106453" w14:textId="77777777" w:rsidTr="009473B5">
        <w:trPr>
          <w:trHeight w:val="569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1DB9B51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0E248D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20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3A836F9A" w14:textId="77777777" w:rsidTr="009473B5">
        <w:trPr>
          <w:trHeight w:val="566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3E59B4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17D33C7" w14:textId="77777777" w:rsidTr="009473B5">
        <w:trPr>
          <w:trHeight w:val="565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F5D3B3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6B67A44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20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6BA8D0A3" w14:textId="77777777" w:rsidTr="009473B5">
        <w:trPr>
          <w:trHeight w:val="566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B385885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4B6E72C0" w14:textId="77777777" w:rsidTr="009473B5">
        <w:trPr>
          <w:trHeight w:val="570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658F3D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D8ED42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20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7AB1E105" w14:textId="77777777" w:rsidTr="009473B5">
        <w:trPr>
          <w:trHeight w:val="566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73516A0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6132260D" w14:textId="77777777" w:rsidTr="009473B5">
        <w:trPr>
          <w:trHeight w:val="565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5128869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307E6E9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20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52A5AA12" w14:textId="77777777" w:rsidTr="009473B5">
        <w:trPr>
          <w:trHeight w:val="570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BEA9D69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CA5F4B2" w14:textId="77777777">
        <w:trPr>
          <w:trHeight w:val="570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7D7E27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01765B7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848CC28" w14:textId="77777777">
        <w:trPr>
          <w:trHeight w:val="566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5A93AF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2DAF4E66" w14:textId="77777777">
        <w:trPr>
          <w:trHeight w:val="565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BCD08FA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3DE2E9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1B2163BC" w14:textId="77777777">
        <w:trPr>
          <w:trHeight w:val="565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95F613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39804C0E" w14:textId="77777777">
        <w:trPr>
          <w:trHeight w:val="570"/>
        </w:trPr>
        <w:tc>
          <w:tcPr>
            <w:tcW w:w="5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AFBD439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A097FFF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35BBB5CD" w14:textId="77777777">
        <w:trPr>
          <w:trHeight w:val="565"/>
        </w:trPr>
        <w:tc>
          <w:tcPr>
            <w:tcW w:w="98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9F27694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</w:tbl>
    <w:p w14:paraId="7DE2AA3A" w14:textId="77777777" w:rsidR="00BB2ABA" w:rsidRDefault="00BB2ABA">
      <w:r>
        <w:br w:type="page"/>
      </w: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6"/>
        <w:gridCol w:w="4300"/>
      </w:tblGrid>
      <w:tr w:rsidR="00285E9A" w:rsidRPr="00085590" w14:paraId="78CAEE56" w14:textId="77777777">
        <w:trPr>
          <w:trHeight w:val="565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D3A4F7D" w14:textId="18011DD8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1085C55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2B3053C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C2641B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24E3A34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8DC91C9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0D18E56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B03F5D0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E1BC93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242226FD" w14:textId="77777777">
        <w:trPr>
          <w:trHeight w:val="566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1F9FF6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EC91B1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743F265C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D3E90A0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11A6ADA8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5AF884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A0B6176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167CA216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260CBF1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3BBE049B" w14:textId="77777777">
        <w:trPr>
          <w:trHeight w:val="566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662EF0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C797D05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7C796BEF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3C3755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6D055D9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92EAE27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EDBF19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58E2D56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17A229A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6631DF3C" w14:textId="77777777">
        <w:trPr>
          <w:trHeight w:val="566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A6E0957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A6956B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244A1D07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24DF8AF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44ACBDBD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A486C03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7647A1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D41D01B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1F7DF64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D7F28E7" w14:textId="77777777">
        <w:trPr>
          <w:trHeight w:val="566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0D947F1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AA9C1D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CB1F649" w14:textId="77777777">
        <w:trPr>
          <w:trHeight w:val="569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2511C2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5AE0DCA7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5D8A28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2E0887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1C8DB5B0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F7DEA2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1EA8CBB" w14:textId="77777777">
        <w:trPr>
          <w:trHeight w:val="565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37FE5C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C9F9A2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1E2A8CD9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E25E0B6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4B2E0643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16A156E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DC50A6E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52E74ABA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FB30C2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48535ABC" w14:textId="77777777">
        <w:trPr>
          <w:trHeight w:val="565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E2AB1B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lastRenderedPageBreak/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6F17648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67F2263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0CCA913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F239F1B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656D35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BF63387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051949E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49B9936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6967A36" w14:textId="77777777">
        <w:trPr>
          <w:trHeight w:val="566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4BF4FB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A62AD13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5398C0A3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5DB27F5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1105B3CD" w14:textId="77777777">
        <w:trPr>
          <w:trHeight w:val="570"/>
        </w:trPr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62316DE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B30FA79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A1535FD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2CF69A9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</w:tbl>
    <w:p w14:paraId="6AC4EA39" w14:textId="77777777" w:rsidR="00285E9A" w:rsidRDefault="00285E9A">
      <w:pPr>
        <w:pStyle w:val="Leipteksti"/>
        <w:kinsoku w:val="0"/>
        <w:overflowPunct w:val="0"/>
      </w:pPr>
    </w:p>
    <w:p w14:paraId="6CE89A54" w14:textId="77777777" w:rsidR="00285E9A" w:rsidRDefault="00285E9A">
      <w:pPr>
        <w:pStyle w:val="Leipteksti"/>
        <w:kinsoku w:val="0"/>
        <w:overflowPunct w:val="0"/>
        <w:spacing w:before="5"/>
        <w:rPr>
          <w:sz w:val="22"/>
          <w:szCs w:val="22"/>
        </w:rPr>
      </w:pPr>
    </w:p>
    <w:p w14:paraId="32756B92" w14:textId="77777777" w:rsidR="00285E9A" w:rsidRDefault="00285E9A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ind w:left="312" w:right="1617" w:firstLine="0"/>
        <w:rPr>
          <w:color w:val="333399"/>
        </w:rPr>
      </w:pPr>
      <w:bookmarkStart w:id="38" w:name="3.5__Pelastustoimintaan_osallistuva_henk"/>
      <w:bookmarkStart w:id="39" w:name="_Toc208910902"/>
      <w:bookmarkEnd w:id="38"/>
      <w:r>
        <w:rPr>
          <w:color w:val="333399"/>
        </w:rPr>
        <w:t>Pelastustoimintaan osallistuva henkilöstö ja heidän tehtäväänsä saama koulutus ja perehdyttäminen</w:t>
      </w:r>
      <w:r>
        <w:rPr>
          <w:color w:val="333399"/>
          <w:spacing w:val="-5"/>
        </w:rPr>
        <w:t xml:space="preserve"> </w:t>
      </w:r>
      <w:r>
        <w:rPr>
          <w:color w:val="333399"/>
        </w:rPr>
        <w:t>pelastussuunnitelmaan</w:t>
      </w:r>
      <w:bookmarkEnd w:id="39"/>
    </w:p>
    <w:p w14:paraId="5DAC9EF9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64"/>
        <w:gridCol w:w="4292"/>
      </w:tblGrid>
      <w:tr w:rsidR="00285E9A" w:rsidRPr="00085590" w14:paraId="437C52C8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25B959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E879C19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A3F6BF1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380AB7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30536D2F" w14:textId="77777777">
        <w:trPr>
          <w:trHeight w:val="570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E1CE9B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63F2AA3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3CBA9F8A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B905FD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442E5C4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E874D71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7B2DFD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A4E763C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5759128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68FDC57F" w14:textId="77777777">
        <w:trPr>
          <w:trHeight w:val="570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F1AB94F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F43D98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32A1539B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CF308B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1F7B379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2112AF6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7AA0E6A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7BC8FEF2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6AD2749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1CBC017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8E98B8A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29B1043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64D8BFAE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09525D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6F5769EA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A3E609B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60D17C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686890AC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78730D2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4457086B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E831305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lastRenderedPageBreak/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57D55F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20B16B4F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9EAD31A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28B1409D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16E6787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38677DE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6A16C551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3088D05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29AD4C9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69C9FBA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1A85A3E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5645D543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8E2222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F3F8846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0135F07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2317AC5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3C67898E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35B9B75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AFE16CC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B14F34F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DC71F07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1D7D017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0BD865A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48E93186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F56A7F8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A76C17A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4F2020F7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51DB11B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5D7F8FE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E9D7A80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A71410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17EB12C4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977E723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1C18D68A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03BB602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DC2252B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7A287557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FEB1F9B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671094C8" w14:textId="77777777">
        <w:trPr>
          <w:trHeight w:val="569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D2A8A81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4107976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6F49F4D1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87518E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6D0AFAC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341E307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1AF22A4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291177D8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EF0058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1129402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E2F64D9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B3CA855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5693DCFA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0C4BD0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182DEF01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19153AB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F43695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D88E62B" w14:textId="77777777">
        <w:trPr>
          <w:trHeight w:val="565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536AC9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2BFF651F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7F2BF0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lastRenderedPageBreak/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696A332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790D58C6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FD71353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7EE9AFE1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013AD6D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DF0EE0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25DB9E7E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60D434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182BF518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55C001E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57D6F8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17A046D3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96660E6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1465B4A4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AC9DC5F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D1832E8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691B04A4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CCFC090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5AC30A07" w14:textId="77777777">
        <w:trPr>
          <w:trHeight w:val="565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C8DE77C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AF66D10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39A548AF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7649B45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0FDB15B2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4E23845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595689C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2ECB20BE" w14:textId="77777777">
        <w:trPr>
          <w:trHeight w:val="566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62DC0C27" w14:textId="77777777" w:rsidR="00285E9A" w:rsidRPr="00085590" w:rsidRDefault="00285E9A">
            <w:pPr>
              <w:pStyle w:val="TableParagraph"/>
              <w:kinsoku w:val="0"/>
              <w:overflowPunct w:val="0"/>
              <w:spacing w:line="229" w:lineRule="exact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  <w:tr w:rsidR="00285E9A" w:rsidRPr="00085590" w14:paraId="3F426455" w14:textId="77777777">
        <w:trPr>
          <w:trHeight w:val="566"/>
        </w:trPr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1B3D411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Nimi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ADB6F1D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ind w:left="218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Matkapuhelin</w:t>
            </w:r>
          </w:p>
        </w:tc>
      </w:tr>
      <w:tr w:rsidR="00285E9A" w:rsidRPr="00085590" w14:paraId="08DABB78" w14:textId="77777777">
        <w:trPr>
          <w:trHeight w:val="57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10FDE94" w14:textId="77777777" w:rsidR="00285E9A" w:rsidRPr="00085590" w:rsidRDefault="00285E9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  <w:r w:rsidRPr="00085590">
              <w:rPr>
                <w:sz w:val="20"/>
                <w:szCs w:val="20"/>
              </w:rPr>
              <w:t>Koulutus</w:t>
            </w:r>
          </w:p>
        </w:tc>
      </w:tr>
    </w:tbl>
    <w:p w14:paraId="4A56AD0E" w14:textId="77777777" w:rsidR="00285E9A" w:rsidRDefault="00285E9A">
      <w:pPr>
        <w:pStyle w:val="Leipteksti"/>
        <w:kinsoku w:val="0"/>
        <w:overflowPunct w:val="0"/>
      </w:pPr>
    </w:p>
    <w:p w14:paraId="7A39D058" w14:textId="77777777" w:rsidR="00285E9A" w:rsidRPr="009473B5" w:rsidRDefault="00285E9A" w:rsidP="009473B5">
      <w:pPr>
        <w:rPr>
          <w:b/>
          <w:bCs/>
        </w:rPr>
      </w:pPr>
    </w:p>
    <w:p w14:paraId="16FAAD24" w14:textId="77777777" w:rsidR="00285E9A" w:rsidRPr="009473B5" w:rsidRDefault="00285E9A" w:rsidP="009473B5">
      <w:pPr>
        <w:ind w:left="720"/>
        <w:rPr>
          <w:b/>
          <w:bCs/>
        </w:rPr>
      </w:pPr>
      <w:r w:rsidRPr="009473B5">
        <w:rPr>
          <w:b/>
          <w:bCs/>
        </w:rPr>
        <w:t>Kaikki henkilöt ovat perehtyneet tapahtuman pelastussuunnitelmaan ja urheiluhallien turvallisuussuunnitelmaan.</w:t>
      </w:r>
    </w:p>
    <w:p w14:paraId="29D10A95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38FBB10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C0832D9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7193871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3B2A2DF" w14:textId="77777777" w:rsidR="00285E9A" w:rsidRDefault="00285E9A">
      <w:pPr>
        <w:pStyle w:val="Leipteksti"/>
        <w:kinsoku w:val="0"/>
        <w:overflowPunct w:val="0"/>
        <w:spacing w:before="6"/>
        <w:rPr>
          <w:b/>
          <w:bCs/>
          <w:sz w:val="24"/>
          <w:szCs w:val="24"/>
        </w:rPr>
      </w:pPr>
    </w:p>
    <w:p w14:paraId="41599293" w14:textId="77777777" w:rsidR="00285E9A" w:rsidRDefault="00285E9A">
      <w:pPr>
        <w:pStyle w:val="Leipteksti"/>
        <w:kinsoku w:val="0"/>
        <w:overflowPunct w:val="0"/>
        <w:spacing w:before="95"/>
        <w:ind w:right="864"/>
        <w:jc w:val="right"/>
        <w:rPr>
          <w:sz w:val="16"/>
          <w:szCs w:val="16"/>
        </w:rPr>
        <w:sectPr w:rsidR="00285E9A">
          <w:pgSz w:w="11910" w:h="16840"/>
          <w:pgMar w:top="1240" w:right="540" w:bottom="280" w:left="820" w:header="708" w:footer="708" w:gutter="0"/>
          <w:cols w:space="708"/>
          <w:noEndnote/>
        </w:sectPr>
      </w:pPr>
    </w:p>
    <w:p w14:paraId="5ECC2F97" w14:textId="13465E97" w:rsidR="003C57BE" w:rsidRPr="003C57BE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67"/>
        <w:rPr>
          <w:color w:val="333399"/>
        </w:rPr>
      </w:pPr>
      <w:bookmarkStart w:id="40" w:name="3.6__Turvallisuushenkilöstön_ja_järjesty"/>
      <w:bookmarkStart w:id="41" w:name="_Toc208910903"/>
      <w:bookmarkEnd w:id="40"/>
      <w:r>
        <w:rPr>
          <w:color w:val="333399"/>
        </w:rPr>
        <w:lastRenderedPageBreak/>
        <w:t>Turvallisuushenkilöstön ja järjestyksenvalvojien vahvuus</w:t>
      </w:r>
      <w:r>
        <w:rPr>
          <w:color w:val="333399"/>
          <w:spacing w:val="-5"/>
        </w:rPr>
        <w:t xml:space="preserve"> </w:t>
      </w:r>
      <w:r>
        <w:rPr>
          <w:color w:val="333399"/>
        </w:rPr>
        <w:t>eriaikoina</w:t>
      </w:r>
      <w:bookmarkEnd w:id="41"/>
    </w:p>
    <w:p w14:paraId="7F209F67" w14:textId="77777777" w:rsidR="00285E9A" w:rsidRDefault="00285E9A">
      <w:pPr>
        <w:pStyle w:val="Leipteksti"/>
        <w:kinsoku w:val="0"/>
        <w:overflowPunct w:val="0"/>
        <w:rPr>
          <w:b/>
          <w:bCs/>
          <w:sz w:val="26"/>
          <w:szCs w:val="26"/>
        </w:rPr>
      </w:pPr>
    </w:p>
    <w:p w14:paraId="2190352C" w14:textId="77777777" w:rsidR="00285E9A" w:rsidRDefault="00285E9A" w:rsidP="00B5323D">
      <w:pPr>
        <w:ind w:left="1440"/>
        <w:rPr>
          <w:b/>
          <w:bCs/>
          <w:color w:val="2F5496"/>
          <w:sz w:val="20"/>
          <w:szCs w:val="20"/>
        </w:rPr>
      </w:pPr>
      <w:bookmarkStart w:id="42" w:name="Urheiluhallien_henkilöstö"/>
      <w:bookmarkEnd w:id="42"/>
      <w:r>
        <w:rPr>
          <w:b/>
          <w:bCs/>
          <w:color w:val="2F5496"/>
          <w:sz w:val="20"/>
          <w:szCs w:val="20"/>
        </w:rPr>
        <w:t>Urheiluhallien henkilöstö</w:t>
      </w:r>
    </w:p>
    <w:p w14:paraId="34548B1D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tbl>
      <w:tblPr>
        <w:tblW w:w="0" w:type="auto"/>
        <w:tblInd w:w="15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6"/>
        <w:gridCol w:w="4408"/>
      </w:tblGrid>
      <w:tr w:rsidR="00285E9A" w:rsidRPr="00085590" w14:paraId="7B748640" w14:textId="77777777">
        <w:trPr>
          <w:trHeight w:val="321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A699EDE" w14:textId="77777777" w:rsidR="00285E9A" w:rsidRPr="00085590" w:rsidRDefault="00285E9A">
            <w:pPr>
              <w:pStyle w:val="TableParagraph"/>
              <w:kinsoku w:val="0"/>
              <w:overflowPunct w:val="0"/>
              <w:spacing w:before="32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Päivitetty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100817E" w14:textId="12E324AD" w:rsidR="00285E9A" w:rsidRPr="00085590" w:rsidRDefault="00285E9A">
            <w:pPr>
              <w:pStyle w:val="TableParagraph"/>
              <w:kinsoku w:val="0"/>
              <w:overflowPunct w:val="0"/>
              <w:spacing w:before="47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01.01.</w:t>
            </w:r>
            <w:r w:rsidR="00B04EB1" w:rsidRPr="00085590">
              <w:rPr>
                <w:color w:val="0000FF"/>
                <w:sz w:val="20"/>
                <w:szCs w:val="20"/>
              </w:rPr>
              <w:t>202</w:t>
            </w:r>
            <w:r w:rsidR="009473B5">
              <w:rPr>
                <w:color w:val="0000FF"/>
                <w:sz w:val="20"/>
                <w:szCs w:val="20"/>
              </w:rPr>
              <w:t>5</w:t>
            </w:r>
          </w:p>
        </w:tc>
      </w:tr>
      <w:tr w:rsidR="00285E9A" w:rsidRPr="00085590" w14:paraId="540FFCDC" w14:textId="77777777">
        <w:trPr>
          <w:trHeight w:val="325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04F5064" w14:textId="17F7F87A" w:rsidR="00285E9A" w:rsidRPr="00085590" w:rsidRDefault="009473B5">
            <w:pPr>
              <w:pStyle w:val="TableParagraph"/>
              <w:kinsoku w:val="0"/>
              <w:overflowPunct w:val="0"/>
              <w:spacing w:before="36"/>
              <w:ind w:left="21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Liikuntapaikkajohtaja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DCBF202" w14:textId="6A83F257" w:rsidR="00285E9A" w:rsidRPr="00085590" w:rsidRDefault="009473B5">
            <w:pPr>
              <w:pStyle w:val="TableParagraph"/>
              <w:kinsoku w:val="0"/>
              <w:overflowPunct w:val="0"/>
              <w:spacing w:before="51"/>
              <w:ind w:left="222"/>
              <w:rPr>
                <w:color w:val="0000FF"/>
                <w:sz w:val="20"/>
                <w:szCs w:val="20"/>
              </w:rPr>
            </w:pPr>
            <w:r>
              <w:rPr>
                <w:color w:val="0000FF"/>
                <w:sz w:val="20"/>
                <w:szCs w:val="20"/>
              </w:rPr>
              <w:t>Esa Mäkinen 040 58 08 013</w:t>
            </w:r>
          </w:p>
        </w:tc>
      </w:tr>
      <w:tr w:rsidR="00285E9A" w:rsidRPr="00085590" w14:paraId="178B711B" w14:textId="77777777">
        <w:trPr>
          <w:trHeight w:val="322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04645E5D" w14:textId="77777777" w:rsidR="00285E9A" w:rsidRPr="00085590" w:rsidRDefault="00285E9A">
            <w:pPr>
              <w:pStyle w:val="TableParagraph"/>
              <w:kinsoku w:val="0"/>
              <w:overflowPunct w:val="0"/>
              <w:spacing w:before="32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Valvoja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1984D27B" w14:textId="77777777" w:rsidR="00285E9A" w:rsidRPr="00085590" w:rsidRDefault="00285E9A">
            <w:pPr>
              <w:pStyle w:val="TableParagraph"/>
              <w:kinsoku w:val="0"/>
              <w:overflowPunct w:val="0"/>
              <w:spacing w:before="47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Valvoja 1</w:t>
            </w:r>
          </w:p>
        </w:tc>
      </w:tr>
      <w:tr w:rsidR="00285E9A" w:rsidRPr="00085590" w14:paraId="23DE0DC9" w14:textId="77777777">
        <w:trPr>
          <w:trHeight w:val="325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5B7EEA08" w14:textId="77777777" w:rsidR="00285E9A" w:rsidRPr="00085590" w:rsidRDefault="00285E9A">
            <w:pPr>
              <w:pStyle w:val="TableParagraph"/>
              <w:kinsoku w:val="0"/>
              <w:overflowPunct w:val="0"/>
              <w:spacing w:before="36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Valvoja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EE50ADA" w14:textId="77777777" w:rsidR="00285E9A" w:rsidRPr="00085590" w:rsidRDefault="00285E9A">
            <w:pPr>
              <w:pStyle w:val="TableParagraph"/>
              <w:kinsoku w:val="0"/>
              <w:overflowPunct w:val="0"/>
              <w:spacing w:before="51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Valvoja 2</w:t>
            </w:r>
          </w:p>
        </w:tc>
      </w:tr>
      <w:tr w:rsidR="00285E9A" w:rsidRPr="00085590" w14:paraId="4E4B48B2" w14:textId="77777777">
        <w:trPr>
          <w:trHeight w:val="502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18C3A187" w14:textId="77777777" w:rsidR="00285E9A" w:rsidRPr="00085590" w:rsidRDefault="00285E9A">
            <w:pPr>
              <w:pStyle w:val="TableParagraph"/>
              <w:kinsoku w:val="0"/>
              <w:overflowPunct w:val="0"/>
              <w:spacing w:line="250" w:lineRule="exact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Liikuntapaikkojen</w:t>
            </w:r>
          </w:p>
          <w:p w14:paraId="241872CA" w14:textId="79931F57" w:rsidR="00285E9A" w:rsidRPr="00085590" w:rsidRDefault="00285E9A">
            <w:pPr>
              <w:pStyle w:val="TableParagraph"/>
              <w:kinsoku w:val="0"/>
              <w:overflowPunct w:val="0"/>
              <w:spacing w:before="3" w:line="229" w:lineRule="exact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hoitaja</w:t>
            </w:r>
            <w:r w:rsidR="009473B5">
              <w:rPr>
                <w:b/>
                <w:bCs/>
                <w:sz w:val="22"/>
                <w:szCs w:val="22"/>
              </w:rPr>
              <w:t xml:space="preserve"> / päivystys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8F87271" w14:textId="549D0F10" w:rsidR="00285E9A" w:rsidRPr="00085590" w:rsidRDefault="00285E9A">
            <w:pPr>
              <w:pStyle w:val="TableParagraph"/>
              <w:kinsoku w:val="0"/>
              <w:overflowPunct w:val="0"/>
              <w:spacing w:before="139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Hoitaja</w:t>
            </w:r>
            <w:r w:rsidR="009473B5">
              <w:rPr>
                <w:color w:val="0000FF"/>
                <w:sz w:val="20"/>
                <w:szCs w:val="20"/>
              </w:rPr>
              <w:t xml:space="preserve"> </w:t>
            </w:r>
            <w:r w:rsidR="009473B5" w:rsidRPr="00085590">
              <w:rPr>
                <w:color w:val="0000FF"/>
                <w:sz w:val="20"/>
                <w:szCs w:val="20"/>
              </w:rPr>
              <w:t>040</w:t>
            </w:r>
            <w:r w:rsidR="009473B5">
              <w:rPr>
                <w:color w:val="0000FF"/>
                <w:sz w:val="20"/>
                <w:szCs w:val="20"/>
              </w:rPr>
              <w:t xml:space="preserve"> </w:t>
            </w:r>
            <w:r w:rsidR="009473B5" w:rsidRPr="00085590">
              <w:rPr>
                <w:color w:val="0000FF"/>
                <w:sz w:val="20"/>
                <w:szCs w:val="20"/>
              </w:rPr>
              <w:t>77</w:t>
            </w:r>
            <w:r w:rsidR="009473B5">
              <w:rPr>
                <w:color w:val="0000FF"/>
                <w:sz w:val="20"/>
                <w:szCs w:val="20"/>
              </w:rPr>
              <w:t xml:space="preserve"> </w:t>
            </w:r>
            <w:r w:rsidR="009473B5" w:rsidRPr="00085590">
              <w:rPr>
                <w:color w:val="0000FF"/>
                <w:sz w:val="20"/>
                <w:szCs w:val="20"/>
              </w:rPr>
              <w:t>85</w:t>
            </w:r>
            <w:r w:rsidR="009473B5">
              <w:rPr>
                <w:color w:val="0000FF"/>
                <w:sz w:val="20"/>
                <w:szCs w:val="20"/>
              </w:rPr>
              <w:t xml:space="preserve"> </w:t>
            </w:r>
            <w:r w:rsidR="009473B5" w:rsidRPr="00085590">
              <w:rPr>
                <w:color w:val="0000FF"/>
                <w:sz w:val="20"/>
                <w:szCs w:val="20"/>
              </w:rPr>
              <w:t>067</w:t>
            </w:r>
          </w:p>
        </w:tc>
      </w:tr>
    </w:tbl>
    <w:p w14:paraId="3930A0DE" w14:textId="77777777" w:rsidR="00285E9A" w:rsidRDefault="00285E9A">
      <w:pPr>
        <w:pStyle w:val="Leipteksti"/>
        <w:kinsoku w:val="0"/>
        <w:overflowPunct w:val="0"/>
        <w:spacing w:before="6"/>
        <w:rPr>
          <w:b/>
          <w:bCs/>
        </w:rPr>
      </w:pPr>
    </w:p>
    <w:tbl>
      <w:tblPr>
        <w:tblW w:w="0" w:type="auto"/>
        <w:tblInd w:w="15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6"/>
        <w:gridCol w:w="4408"/>
      </w:tblGrid>
      <w:tr w:rsidR="00285E9A" w:rsidRPr="00085590" w14:paraId="04876738" w14:textId="77777777">
        <w:trPr>
          <w:trHeight w:val="322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19983413" w14:textId="77777777" w:rsidR="00285E9A" w:rsidRPr="00085590" w:rsidRDefault="00285E9A">
            <w:pPr>
              <w:pStyle w:val="TableParagraph"/>
              <w:kinsoku w:val="0"/>
              <w:overflowPunct w:val="0"/>
              <w:spacing w:before="32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Päivitetty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F12850E" w14:textId="77777777" w:rsidR="00285E9A" w:rsidRPr="00085590" w:rsidRDefault="00285E9A">
            <w:pPr>
              <w:pStyle w:val="TableParagraph"/>
              <w:kinsoku w:val="0"/>
              <w:overflowPunct w:val="0"/>
              <w:spacing w:before="47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01.01.</w:t>
            </w:r>
            <w:r w:rsidR="00B04EB1" w:rsidRPr="00085590">
              <w:rPr>
                <w:color w:val="0000FF"/>
                <w:sz w:val="20"/>
                <w:szCs w:val="20"/>
              </w:rPr>
              <w:t>2023</w:t>
            </w:r>
          </w:p>
        </w:tc>
      </w:tr>
      <w:tr w:rsidR="00285E9A" w:rsidRPr="00085590" w14:paraId="202E1A84" w14:textId="77777777">
        <w:trPr>
          <w:trHeight w:val="325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598F9001" w14:textId="38960926" w:rsidR="00285E9A" w:rsidRPr="00085590" w:rsidRDefault="009473B5">
            <w:pPr>
              <w:pStyle w:val="TableParagraph"/>
              <w:kinsoku w:val="0"/>
              <w:overflowPunct w:val="0"/>
              <w:spacing w:before="36"/>
              <w:ind w:left="21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Liikuntapaikkamestari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3946D32" w14:textId="5597F669" w:rsidR="00285E9A" w:rsidRPr="00085590" w:rsidRDefault="009473B5">
            <w:pPr>
              <w:pStyle w:val="TableParagraph"/>
              <w:kinsoku w:val="0"/>
              <w:overflowPunct w:val="0"/>
              <w:spacing w:before="51"/>
              <w:ind w:left="222"/>
              <w:rPr>
                <w:color w:val="0000FF"/>
                <w:sz w:val="20"/>
                <w:szCs w:val="20"/>
              </w:rPr>
            </w:pPr>
            <w:r>
              <w:rPr>
                <w:color w:val="0000FF"/>
                <w:sz w:val="20"/>
                <w:szCs w:val="20"/>
              </w:rPr>
              <w:t>Joni Mäkinen 040 73 47 303</w:t>
            </w:r>
          </w:p>
        </w:tc>
      </w:tr>
      <w:tr w:rsidR="00285E9A" w:rsidRPr="00085590" w14:paraId="1C9AB2D8" w14:textId="77777777">
        <w:trPr>
          <w:trHeight w:val="322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3BBFD77" w14:textId="77777777" w:rsidR="00285E9A" w:rsidRPr="00085590" w:rsidRDefault="00285E9A">
            <w:pPr>
              <w:pStyle w:val="TableParagraph"/>
              <w:kinsoku w:val="0"/>
              <w:overflowPunct w:val="0"/>
              <w:spacing w:before="32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Valvoja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DF78AF4" w14:textId="77777777" w:rsidR="00285E9A" w:rsidRPr="00085590" w:rsidRDefault="00285E9A">
            <w:pPr>
              <w:pStyle w:val="TableParagraph"/>
              <w:kinsoku w:val="0"/>
              <w:overflowPunct w:val="0"/>
              <w:spacing w:before="47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Valvoja 1</w:t>
            </w:r>
          </w:p>
        </w:tc>
      </w:tr>
      <w:tr w:rsidR="00285E9A" w:rsidRPr="00085590" w14:paraId="3739E3DC" w14:textId="77777777">
        <w:trPr>
          <w:trHeight w:val="325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5CBDA36" w14:textId="77777777" w:rsidR="00285E9A" w:rsidRPr="00085590" w:rsidRDefault="00285E9A">
            <w:pPr>
              <w:pStyle w:val="TableParagraph"/>
              <w:kinsoku w:val="0"/>
              <w:overflowPunct w:val="0"/>
              <w:spacing w:before="36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Valvoja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87F5057" w14:textId="77777777" w:rsidR="00285E9A" w:rsidRPr="00085590" w:rsidRDefault="00285E9A">
            <w:pPr>
              <w:pStyle w:val="TableParagraph"/>
              <w:kinsoku w:val="0"/>
              <w:overflowPunct w:val="0"/>
              <w:spacing w:before="51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Valvoja 2</w:t>
            </w:r>
          </w:p>
        </w:tc>
      </w:tr>
      <w:tr w:rsidR="00285E9A" w:rsidRPr="00085590" w14:paraId="7C27F004" w14:textId="77777777">
        <w:trPr>
          <w:trHeight w:val="502"/>
        </w:trPr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2E748FC" w14:textId="77777777" w:rsidR="00285E9A" w:rsidRPr="00085590" w:rsidRDefault="00285E9A">
            <w:pPr>
              <w:pStyle w:val="TableParagraph"/>
              <w:kinsoku w:val="0"/>
              <w:overflowPunct w:val="0"/>
              <w:spacing w:line="250" w:lineRule="exact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Liikuntapaikkojen</w:t>
            </w:r>
          </w:p>
          <w:p w14:paraId="3DE7D220" w14:textId="77777777" w:rsidR="00285E9A" w:rsidRPr="00085590" w:rsidRDefault="00285E9A">
            <w:pPr>
              <w:pStyle w:val="TableParagraph"/>
              <w:kinsoku w:val="0"/>
              <w:overflowPunct w:val="0"/>
              <w:spacing w:before="3" w:line="229" w:lineRule="exact"/>
              <w:ind w:left="218"/>
              <w:rPr>
                <w:b/>
                <w:bCs/>
                <w:sz w:val="22"/>
                <w:szCs w:val="22"/>
              </w:rPr>
            </w:pPr>
            <w:r w:rsidRPr="00085590">
              <w:rPr>
                <w:b/>
                <w:bCs/>
                <w:sz w:val="22"/>
                <w:szCs w:val="22"/>
              </w:rPr>
              <w:t>hoitaja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0174E2A8" w14:textId="40D1D50E" w:rsidR="00285E9A" w:rsidRPr="00085590" w:rsidRDefault="009473B5">
            <w:pPr>
              <w:pStyle w:val="TableParagraph"/>
              <w:kinsoku w:val="0"/>
              <w:overflowPunct w:val="0"/>
              <w:spacing w:before="139"/>
              <w:ind w:left="222"/>
              <w:rPr>
                <w:color w:val="0000FF"/>
                <w:sz w:val="20"/>
                <w:szCs w:val="20"/>
              </w:rPr>
            </w:pPr>
            <w:r w:rsidRPr="00085590">
              <w:rPr>
                <w:color w:val="0000FF"/>
                <w:sz w:val="20"/>
                <w:szCs w:val="20"/>
              </w:rPr>
              <w:t>Hoitaja</w:t>
            </w:r>
            <w:r>
              <w:rPr>
                <w:color w:val="0000FF"/>
                <w:sz w:val="20"/>
                <w:szCs w:val="20"/>
              </w:rPr>
              <w:t xml:space="preserve"> </w:t>
            </w:r>
            <w:r w:rsidRPr="00085590">
              <w:rPr>
                <w:color w:val="0000FF"/>
                <w:sz w:val="20"/>
                <w:szCs w:val="20"/>
              </w:rPr>
              <w:t>040</w:t>
            </w:r>
            <w:r>
              <w:rPr>
                <w:color w:val="0000FF"/>
                <w:sz w:val="20"/>
                <w:szCs w:val="20"/>
              </w:rPr>
              <w:t xml:space="preserve"> </w:t>
            </w:r>
            <w:r w:rsidRPr="00085590">
              <w:rPr>
                <w:color w:val="0000FF"/>
                <w:sz w:val="20"/>
                <w:szCs w:val="20"/>
              </w:rPr>
              <w:t>77</w:t>
            </w:r>
            <w:r>
              <w:rPr>
                <w:color w:val="0000FF"/>
                <w:sz w:val="20"/>
                <w:szCs w:val="20"/>
              </w:rPr>
              <w:t xml:space="preserve"> </w:t>
            </w:r>
            <w:r w:rsidRPr="00085590">
              <w:rPr>
                <w:color w:val="0000FF"/>
                <w:sz w:val="20"/>
                <w:szCs w:val="20"/>
              </w:rPr>
              <w:t>85</w:t>
            </w:r>
            <w:r>
              <w:rPr>
                <w:color w:val="0000FF"/>
                <w:sz w:val="20"/>
                <w:szCs w:val="20"/>
              </w:rPr>
              <w:t xml:space="preserve"> </w:t>
            </w:r>
            <w:r w:rsidRPr="00085590">
              <w:rPr>
                <w:color w:val="0000FF"/>
                <w:sz w:val="20"/>
                <w:szCs w:val="20"/>
              </w:rPr>
              <w:t>067</w:t>
            </w:r>
          </w:p>
        </w:tc>
      </w:tr>
    </w:tbl>
    <w:p w14:paraId="232FB102" w14:textId="77777777" w:rsidR="00285E9A" w:rsidRDefault="00285E9A">
      <w:pPr>
        <w:pStyle w:val="Leipteksti"/>
        <w:kinsoku w:val="0"/>
        <w:overflowPunct w:val="0"/>
        <w:spacing w:before="1"/>
        <w:rPr>
          <w:b/>
          <w:bCs/>
          <w:sz w:val="21"/>
          <w:szCs w:val="21"/>
        </w:rPr>
      </w:pPr>
    </w:p>
    <w:p w14:paraId="5750FBD4" w14:textId="63207D3D" w:rsidR="003C57BE" w:rsidRPr="003C57BE" w:rsidRDefault="003C57BE" w:rsidP="00C60F6C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sz w:val="21"/>
          <w:szCs w:val="21"/>
        </w:rPr>
      </w:pPr>
      <w:bookmarkStart w:id="43" w:name="_Toc208910904"/>
      <w:r w:rsidRPr="003C57BE">
        <w:rPr>
          <w:color w:val="333399"/>
        </w:rPr>
        <w:t>Tapahtuman järjestäjän valitsemat turvallisuudesta vastaavat henkilöt</w:t>
      </w:r>
      <w:bookmarkEnd w:id="43"/>
    </w:p>
    <w:p w14:paraId="05B34935" w14:textId="77777777" w:rsidR="00861476" w:rsidRDefault="00861476" w:rsidP="00861476">
      <w:pPr>
        <w:ind w:left="780"/>
        <w:rPr>
          <w:b/>
          <w:bCs/>
          <w:color w:val="333399"/>
          <w:sz w:val="24"/>
          <w:szCs w:val="24"/>
        </w:rPr>
      </w:pPr>
    </w:p>
    <w:tbl>
      <w:tblPr>
        <w:tblW w:w="0" w:type="auto"/>
        <w:tblInd w:w="14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6"/>
        <w:gridCol w:w="852"/>
        <w:gridCol w:w="1676"/>
        <w:gridCol w:w="3108"/>
      </w:tblGrid>
      <w:tr w:rsidR="00861476" w:rsidRPr="00085590" w14:paraId="2DE23686" w14:textId="77777777" w:rsidTr="00AB1561">
        <w:trPr>
          <w:trHeight w:val="68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048AE6A7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5FBF53C2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16" w:right="97"/>
              <w:jc w:val="center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Henkilömäärä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9FD1111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0C849FFB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07" w:right="89"/>
              <w:jc w:val="center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Klo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56FA1BC0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54077E19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3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Henkilömäärä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E7D6DC2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6CE87BCC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1335" w:right="1217"/>
              <w:jc w:val="center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Klo</w:t>
            </w:r>
          </w:p>
        </w:tc>
      </w:tr>
      <w:tr w:rsidR="00861476" w:rsidRPr="00085590" w14:paraId="014460EA" w14:textId="77777777" w:rsidTr="00AB1561">
        <w:trPr>
          <w:trHeight w:val="682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A527E6E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16" w:right="97"/>
              <w:jc w:val="center"/>
              <w:rPr>
                <w:color w:val="0000FF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9C9344E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12" w:right="89"/>
              <w:jc w:val="center"/>
              <w:rPr>
                <w:color w:val="0000FF"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26E84EDB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95"/>
              <w:rPr>
                <w:color w:val="0000FF"/>
                <w:sz w:val="20"/>
                <w:szCs w:val="20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3925FC14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1340" w:right="1217"/>
              <w:jc w:val="center"/>
              <w:rPr>
                <w:color w:val="0000FF"/>
                <w:sz w:val="20"/>
                <w:szCs w:val="20"/>
              </w:rPr>
            </w:pPr>
          </w:p>
        </w:tc>
      </w:tr>
    </w:tbl>
    <w:p w14:paraId="374695B9" w14:textId="77777777" w:rsidR="00861476" w:rsidRDefault="00861476" w:rsidP="00861476">
      <w:pPr>
        <w:pStyle w:val="Leipteksti"/>
        <w:kinsoku w:val="0"/>
        <w:overflowPunct w:val="0"/>
        <w:spacing w:before="10"/>
        <w:rPr>
          <w:b/>
          <w:bCs/>
        </w:rPr>
      </w:pPr>
    </w:p>
    <w:p w14:paraId="29EAB433" w14:textId="77777777" w:rsidR="00861476" w:rsidRDefault="00861476" w:rsidP="00861476">
      <w:pPr>
        <w:pStyle w:val="Leipteksti"/>
        <w:kinsoku w:val="0"/>
        <w:overflowPunct w:val="0"/>
        <w:ind w:left="1616"/>
        <w:rPr>
          <w:b/>
          <w:bCs/>
          <w:color w:val="333399"/>
        </w:rPr>
      </w:pPr>
      <w:bookmarkStart w:id="44" w:name="Järjestyksenvalvojat"/>
      <w:bookmarkEnd w:id="44"/>
      <w:r>
        <w:rPr>
          <w:b/>
          <w:bCs/>
          <w:color w:val="333399"/>
        </w:rPr>
        <w:t>Järjestyksenvalvojat</w:t>
      </w:r>
    </w:p>
    <w:p w14:paraId="2C0FCD3D" w14:textId="77777777" w:rsidR="00861476" w:rsidRDefault="00861476" w:rsidP="00861476">
      <w:pPr>
        <w:pStyle w:val="Leipteksti"/>
        <w:kinsoku w:val="0"/>
        <w:overflowPunct w:val="0"/>
        <w:spacing w:before="8"/>
        <w:rPr>
          <w:b/>
          <w:bCs/>
        </w:rPr>
      </w:pPr>
    </w:p>
    <w:tbl>
      <w:tblPr>
        <w:tblW w:w="0" w:type="auto"/>
        <w:tblInd w:w="14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6"/>
        <w:gridCol w:w="852"/>
        <w:gridCol w:w="1676"/>
        <w:gridCol w:w="3108"/>
      </w:tblGrid>
      <w:tr w:rsidR="00861476" w:rsidRPr="00085590" w14:paraId="1A552D9B" w14:textId="77777777" w:rsidTr="00AB1561">
        <w:trPr>
          <w:trHeight w:val="681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541664A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68FE0982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16" w:right="97"/>
              <w:jc w:val="center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Henkilömäärä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4BFBE54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7AF59140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07" w:right="89"/>
              <w:jc w:val="center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Klo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39D24474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5298E7E3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38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Henkilömäärä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F04CFD2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8"/>
              <w:ind w:left="0"/>
              <w:rPr>
                <w:b/>
                <w:bCs/>
                <w:sz w:val="19"/>
                <w:szCs w:val="19"/>
              </w:rPr>
            </w:pPr>
          </w:p>
          <w:p w14:paraId="06A59BC3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1335" w:right="1217"/>
              <w:jc w:val="center"/>
              <w:rPr>
                <w:b/>
                <w:bCs/>
                <w:sz w:val="20"/>
                <w:szCs w:val="20"/>
              </w:rPr>
            </w:pPr>
            <w:r w:rsidRPr="00085590">
              <w:rPr>
                <w:b/>
                <w:bCs/>
                <w:sz w:val="20"/>
                <w:szCs w:val="20"/>
              </w:rPr>
              <w:t>Klo</w:t>
            </w:r>
          </w:p>
        </w:tc>
      </w:tr>
      <w:tr w:rsidR="00861476" w:rsidRPr="00085590" w14:paraId="76CA66FB" w14:textId="77777777" w:rsidTr="00AB1561">
        <w:trPr>
          <w:trHeight w:val="682"/>
        </w:trPr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0C35BC3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16" w:right="97"/>
              <w:jc w:val="center"/>
              <w:rPr>
                <w:color w:val="0000FF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71A43A7A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12" w:right="89"/>
              <w:jc w:val="center"/>
              <w:rPr>
                <w:color w:val="0000FF"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44645713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295"/>
              <w:rPr>
                <w:color w:val="0000FF"/>
                <w:sz w:val="20"/>
                <w:szCs w:val="20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B"/>
          </w:tcPr>
          <w:p w14:paraId="586D5E60" w14:textId="77777777" w:rsidR="00861476" w:rsidRPr="00085590" w:rsidRDefault="00861476" w:rsidP="00AB1561">
            <w:pPr>
              <w:pStyle w:val="TableParagraph"/>
              <w:kinsoku w:val="0"/>
              <w:overflowPunct w:val="0"/>
              <w:spacing w:before="1"/>
              <w:ind w:left="1340" w:right="1217"/>
              <w:jc w:val="center"/>
              <w:rPr>
                <w:color w:val="0000FF"/>
                <w:sz w:val="20"/>
                <w:szCs w:val="20"/>
              </w:rPr>
            </w:pPr>
          </w:p>
        </w:tc>
      </w:tr>
    </w:tbl>
    <w:p w14:paraId="4DDDB0C8" w14:textId="77777777" w:rsidR="00861476" w:rsidRDefault="00861476" w:rsidP="00861476">
      <w:pPr>
        <w:pStyle w:val="Leipteksti"/>
        <w:kinsoku w:val="0"/>
        <w:overflowPunct w:val="0"/>
        <w:rPr>
          <w:b/>
          <w:bCs/>
          <w:sz w:val="22"/>
          <w:szCs w:val="22"/>
        </w:rPr>
      </w:pPr>
    </w:p>
    <w:p w14:paraId="4CD3BD66" w14:textId="77777777" w:rsidR="00861476" w:rsidRDefault="00861476" w:rsidP="00861476">
      <w:pPr>
        <w:pStyle w:val="Leipteksti"/>
        <w:kinsoku w:val="0"/>
        <w:overflowPunct w:val="0"/>
        <w:spacing w:before="8"/>
        <w:rPr>
          <w:b/>
          <w:bCs/>
          <w:sz w:val="18"/>
          <w:szCs w:val="18"/>
        </w:rPr>
      </w:pPr>
    </w:p>
    <w:p w14:paraId="7215DC9A" w14:textId="77777777" w:rsidR="00861476" w:rsidRDefault="00861476" w:rsidP="00861476">
      <w:pPr>
        <w:pStyle w:val="Leipteksti"/>
        <w:kinsoku w:val="0"/>
        <w:overflowPunct w:val="0"/>
        <w:ind w:left="1616" w:right="599"/>
        <w:rPr>
          <w:b/>
          <w:bCs/>
        </w:rPr>
      </w:pPr>
      <w:r>
        <w:rPr>
          <w:b/>
          <w:bCs/>
        </w:rPr>
        <w:t>Mahdollisia evakuointitilanteita varten on sovittava jokaiselle henkilölle oma vastuualueensa. Evakuointitilanteessa täytyy jokaisen alueen vastaavan huolehtia siitä, että yleisö on poistunut urheiluhalleista ja sen uloskäynneistä.</w:t>
      </w:r>
    </w:p>
    <w:p w14:paraId="4BBCE506" w14:textId="77777777" w:rsidR="00861476" w:rsidRDefault="00861476" w:rsidP="00861476">
      <w:pPr>
        <w:pStyle w:val="Leipteksti"/>
        <w:kinsoku w:val="0"/>
        <w:overflowPunct w:val="0"/>
        <w:spacing w:before="1"/>
        <w:rPr>
          <w:b/>
          <w:bCs/>
          <w:sz w:val="21"/>
          <w:szCs w:val="21"/>
        </w:rPr>
      </w:pPr>
    </w:p>
    <w:p w14:paraId="28AAF25F" w14:textId="77777777" w:rsidR="00861476" w:rsidRDefault="00861476" w:rsidP="00861476">
      <w:pPr>
        <w:pStyle w:val="Leipteksti"/>
        <w:kinsoku w:val="0"/>
        <w:overflowPunct w:val="0"/>
        <w:ind w:left="1616" w:right="2334"/>
        <w:rPr>
          <w:b/>
          <w:bCs/>
        </w:rPr>
      </w:pPr>
      <w:r>
        <w:rPr>
          <w:b/>
          <w:bCs/>
        </w:rPr>
        <w:t>Liikuntarajoitteiset henkilöt tulee huolehtia turvallisesti lähimmälle kokoontumisalueelle turvallisuusorganisaation henkilöstön toimesta.</w:t>
      </w:r>
    </w:p>
    <w:p w14:paraId="68E06B8D" w14:textId="77777777" w:rsidR="00861476" w:rsidRDefault="00861476" w:rsidP="00861476">
      <w:pPr>
        <w:ind w:left="780"/>
        <w:rPr>
          <w:b/>
          <w:bCs/>
          <w:color w:val="333399"/>
          <w:sz w:val="24"/>
          <w:szCs w:val="24"/>
        </w:rPr>
      </w:pPr>
    </w:p>
    <w:p w14:paraId="71364D35" w14:textId="77777777" w:rsidR="003C57BE" w:rsidRPr="003C57BE" w:rsidRDefault="003C57BE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sz w:val="21"/>
          <w:szCs w:val="21"/>
        </w:rPr>
      </w:pPr>
      <w:bookmarkStart w:id="45" w:name="_Toc208910905"/>
      <w:r>
        <w:rPr>
          <w:color w:val="333399"/>
        </w:rPr>
        <w:t>Henkilöstön yhteydenpito ja hälyttäminen eri häiriö- ja onnettomuustilanteissa</w:t>
      </w:r>
      <w:bookmarkEnd w:id="45"/>
    </w:p>
    <w:p w14:paraId="43CF7FD6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12D4B763" w14:textId="77777777" w:rsidR="00285E9A" w:rsidRDefault="00285E9A">
      <w:pPr>
        <w:pStyle w:val="Leipteksti"/>
        <w:kinsoku w:val="0"/>
        <w:overflowPunct w:val="0"/>
        <w:ind w:left="1616" w:right="1242"/>
      </w:pPr>
      <w:bookmarkStart w:id="46" w:name="3.8__Henkilöstön_yhteydenpito_ja_hälyttä"/>
      <w:bookmarkEnd w:id="46"/>
      <w:r>
        <w:t>Keskinäistä yhteydenpitoa varten turvallisuusorganisaation jäsenten välillä suositellaan käytettävän VHF-UHF –taajuuksilla toimivia suljetun verkon puhelimia. Yhteydet tulee varmistaa GSM-puhelimilla.</w:t>
      </w:r>
    </w:p>
    <w:p w14:paraId="058C0861" w14:textId="77777777" w:rsidR="00285E9A" w:rsidRDefault="00285E9A">
      <w:pPr>
        <w:pStyle w:val="Leipteksti"/>
        <w:kinsoku w:val="0"/>
        <w:overflowPunct w:val="0"/>
        <w:spacing w:before="8"/>
      </w:pPr>
    </w:p>
    <w:p w14:paraId="682A1DEE" w14:textId="5C66012E" w:rsidR="00285E9A" w:rsidRDefault="00285E9A">
      <w:pPr>
        <w:pStyle w:val="Leipteksti"/>
        <w:kinsoku w:val="0"/>
        <w:overflowPunct w:val="0"/>
        <w:spacing w:line="242" w:lineRule="auto"/>
        <w:ind w:left="1616" w:right="1242"/>
      </w:pPr>
      <w:r>
        <w:t>Yhteydenpito urheiluhallin henkilökuntaan hoidetaan normaalioloissa puhelimien avulla. Tarvittaessa yhteydenpito hoidetaan kuuluttamalla.</w:t>
      </w:r>
    </w:p>
    <w:p w14:paraId="32CB2DDC" w14:textId="77777777" w:rsidR="00285E9A" w:rsidRDefault="00285E9A">
      <w:pPr>
        <w:pStyle w:val="Leipteksti"/>
        <w:kinsoku w:val="0"/>
        <w:overflowPunct w:val="0"/>
      </w:pPr>
    </w:p>
    <w:p w14:paraId="37AB0C6A" w14:textId="77777777" w:rsidR="00285E9A" w:rsidRDefault="00285E9A">
      <w:pPr>
        <w:pStyle w:val="Leipteksti"/>
        <w:kinsoku w:val="0"/>
        <w:overflowPunct w:val="0"/>
      </w:pPr>
    </w:p>
    <w:p w14:paraId="50EB874A" w14:textId="77777777" w:rsidR="00285E9A" w:rsidRDefault="00285E9A">
      <w:pPr>
        <w:pStyle w:val="Leipteksti"/>
        <w:kinsoku w:val="0"/>
        <w:overflowPunct w:val="0"/>
        <w:ind w:right="864"/>
        <w:jc w:val="right"/>
        <w:rPr>
          <w:sz w:val="16"/>
          <w:szCs w:val="16"/>
        </w:rPr>
        <w:sectPr w:rsidR="00285E9A">
          <w:pgSz w:w="11910" w:h="16840"/>
          <w:pgMar w:top="1180" w:right="540" w:bottom="280" w:left="820" w:header="708" w:footer="708" w:gutter="0"/>
          <w:cols w:space="708"/>
          <w:noEndnote/>
        </w:sectPr>
      </w:pPr>
    </w:p>
    <w:p w14:paraId="76B1F473" w14:textId="77777777" w:rsidR="00285E9A" w:rsidRDefault="00285E9A">
      <w:pPr>
        <w:pStyle w:val="Leipteksti"/>
        <w:kinsoku w:val="0"/>
        <w:overflowPunct w:val="0"/>
        <w:spacing w:before="68" w:line="242" w:lineRule="auto"/>
        <w:ind w:left="1616" w:right="964"/>
      </w:pPr>
      <w:r>
        <w:lastRenderedPageBreak/>
        <w:t>Kuulutuksen kuultuaan henkilöstö on yhteydessä toisiinsa saamansa ohjeen mukaisesti ja saavat tarkemmat toimintaohjeet.</w:t>
      </w:r>
    </w:p>
    <w:p w14:paraId="23FBE66D" w14:textId="77777777" w:rsidR="00285E9A" w:rsidRDefault="00285E9A">
      <w:pPr>
        <w:pStyle w:val="Leipteksti"/>
        <w:kinsoku w:val="0"/>
        <w:overflowPunct w:val="0"/>
        <w:spacing w:before="5"/>
      </w:pPr>
    </w:p>
    <w:p w14:paraId="11C3A6D0" w14:textId="77777777" w:rsidR="00285E9A" w:rsidRDefault="00285E9A">
      <w:pPr>
        <w:pStyle w:val="Leipteksti"/>
        <w:kinsoku w:val="0"/>
        <w:overflowPunct w:val="0"/>
        <w:spacing w:before="1"/>
        <w:ind w:left="1615" w:right="1099"/>
      </w:pPr>
      <w:r>
        <w:t>Sähkönjakelun ja puhelinliikenteen häiriötilanteissa koolle kutsumisessa ja tiedottaminen hoidetaan paristokäyttöisellä megafonilla tai huutamalla. Apuna voidaan käyttää myös radiopuhelimia.</w:t>
      </w:r>
    </w:p>
    <w:p w14:paraId="19E32A6B" w14:textId="77777777" w:rsidR="00285E9A" w:rsidRDefault="00285E9A">
      <w:pPr>
        <w:pStyle w:val="Leipteksti"/>
        <w:kinsoku w:val="0"/>
        <w:overflowPunct w:val="0"/>
        <w:spacing w:before="10"/>
      </w:pPr>
    </w:p>
    <w:p w14:paraId="3ADF0ED5" w14:textId="77777777" w:rsidR="00285E9A" w:rsidRDefault="00285E9A">
      <w:pPr>
        <w:pStyle w:val="Leipteksti"/>
        <w:kinsoku w:val="0"/>
        <w:overflowPunct w:val="0"/>
        <w:ind w:left="1616" w:right="687"/>
      </w:pPr>
      <w:r>
        <w:rPr>
          <w:b/>
          <w:bCs/>
        </w:rPr>
        <w:t xml:space="preserve">Ulkoisen hälytyksen puhelinnumero on </w:t>
      </w:r>
      <w:r>
        <w:rPr>
          <w:b/>
          <w:bCs/>
          <w:sz w:val="24"/>
          <w:szCs w:val="24"/>
        </w:rPr>
        <w:t>112</w:t>
      </w:r>
      <w:r>
        <w:t xml:space="preserve">. Ulkoisen hälytyksen tekee urheiluhallin henkilökunnan edustaja tai tapahtuman järjestäjän turvallisuusvastaava. Tarvittaessa kaikista puhelimista saadaan tehtyä ulkoinen hälytys suoraan numeroon </w:t>
      </w:r>
      <w:r>
        <w:rPr>
          <w:b/>
          <w:bCs/>
          <w:sz w:val="24"/>
          <w:szCs w:val="24"/>
        </w:rPr>
        <w:t>112</w:t>
      </w:r>
      <w:r>
        <w:t>.</w:t>
      </w:r>
    </w:p>
    <w:p w14:paraId="1A48D18E" w14:textId="77777777" w:rsidR="00285E9A" w:rsidRDefault="00285E9A">
      <w:pPr>
        <w:pStyle w:val="Leipteksti"/>
        <w:kinsoku w:val="0"/>
        <w:overflowPunct w:val="0"/>
        <w:spacing w:before="10"/>
      </w:pPr>
    </w:p>
    <w:p w14:paraId="769BF5B2" w14:textId="77777777" w:rsidR="00285E9A" w:rsidRDefault="00285E9A">
      <w:pPr>
        <w:pStyle w:val="Leipteksti"/>
        <w:kinsoku w:val="0"/>
        <w:overflowPunct w:val="0"/>
        <w:spacing w:line="242" w:lineRule="auto"/>
        <w:ind w:left="1616" w:right="1810"/>
      </w:pPr>
      <w:r>
        <w:t>Tarvittaessa myös järjestäjän turvallisuudesta vastaavat henkilöt hälyttävät apua matkapuhelimilla.</w:t>
      </w:r>
    </w:p>
    <w:p w14:paraId="582DA7F2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6A90D989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51F648D1" w14:textId="77777777" w:rsidR="00285E9A" w:rsidRDefault="00285E9A">
      <w:pPr>
        <w:pStyle w:val="Leipteksti"/>
        <w:kinsoku w:val="0"/>
        <w:overflowPunct w:val="0"/>
        <w:spacing w:before="4"/>
        <w:rPr>
          <w:sz w:val="17"/>
          <w:szCs w:val="17"/>
        </w:rPr>
      </w:pPr>
    </w:p>
    <w:p w14:paraId="705450EA" w14:textId="77777777" w:rsidR="00285E9A" w:rsidRPr="003C57BE" w:rsidRDefault="00285E9A" w:rsidP="003C57BE">
      <w:pPr>
        <w:pStyle w:val="Leipteksti"/>
        <w:ind w:left="896" w:firstLine="720"/>
        <w:rPr>
          <w:b/>
          <w:bCs/>
          <w:color w:val="0332B7"/>
          <w:sz w:val="22"/>
          <w:szCs w:val="22"/>
        </w:rPr>
      </w:pPr>
      <w:r w:rsidRPr="003C57BE">
        <w:rPr>
          <w:b/>
          <w:bCs/>
          <w:color w:val="0332B7"/>
          <w:sz w:val="22"/>
          <w:szCs w:val="22"/>
        </w:rPr>
        <w:t>Hälytyksen tekijän tulee antaa seuraavat tiedot:</w:t>
      </w:r>
    </w:p>
    <w:p w14:paraId="6DB11CC9" w14:textId="77777777" w:rsidR="00285E9A" w:rsidRDefault="00285E9A" w:rsidP="003C57BE">
      <w:pPr>
        <w:pStyle w:val="Leipteksti"/>
        <w:rPr>
          <w:sz w:val="21"/>
          <w:szCs w:val="21"/>
        </w:rPr>
      </w:pPr>
    </w:p>
    <w:p w14:paraId="397C9EC3" w14:textId="2EB68A7F" w:rsidR="003C57BE" w:rsidRDefault="003C57BE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Kuka soittaa?</w:t>
      </w:r>
    </w:p>
    <w:p w14:paraId="15144584" w14:textId="77777777" w:rsidR="003C57BE" w:rsidRDefault="003C57BE" w:rsidP="003C57BE">
      <w:pPr>
        <w:pStyle w:val="Luettelokappale"/>
        <w:tabs>
          <w:tab w:val="left" w:pos="2336"/>
        </w:tabs>
        <w:kinsoku w:val="0"/>
        <w:overflowPunct w:val="0"/>
        <w:ind w:left="2336" w:firstLine="0"/>
        <w:rPr>
          <w:b/>
          <w:bCs/>
          <w:sz w:val="20"/>
          <w:szCs w:val="20"/>
        </w:rPr>
      </w:pPr>
    </w:p>
    <w:p w14:paraId="01837591" w14:textId="5E107C4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Mistä</w:t>
      </w:r>
      <w:r>
        <w:rPr>
          <w:b/>
          <w:bCs/>
          <w:spacing w:val="-6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soittaa?</w:t>
      </w:r>
    </w:p>
    <w:p w14:paraId="2B41ECE8" w14:textId="77777777" w:rsidR="00285E9A" w:rsidRDefault="00285E9A">
      <w:pPr>
        <w:pStyle w:val="Leipteksti"/>
        <w:kinsoku w:val="0"/>
        <w:overflowPunct w:val="0"/>
        <w:spacing w:before="1"/>
        <w:rPr>
          <w:b/>
          <w:bCs/>
          <w:sz w:val="21"/>
          <w:szCs w:val="21"/>
        </w:rPr>
      </w:pPr>
    </w:p>
    <w:p w14:paraId="1B2A40B9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Mitä on tapahtunut, onnettomuuden laatu ja hälytyksen</w:t>
      </w:r>
      <w:r>
        <w:rPr>
          <w:b/>
          <w:bCs/>
          <w:spacing w:val="-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syy?</w:t>
      </w:r>
    </w:p>
    <w:p w14:paraId="3F01C047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</w:rPr>
      </w:pPr>
    </w:p>
    <w:p w14:paraId="413A356D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Onko ihmisiä välittömässä</w:t>
      </w:r>
      <w:r>
        <w:rPr>
          <w:b/>
          <w:bCs/>
          <w:spacing w:val="-1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hengenvaarassa?</w:t>
      </w:r>
    </w:p>
    <w:p w14:paraId="71207FA5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06CDD01C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Vastaa sinulle esitettyihin</w:t>
      </w:r>
      <w:r>
        <w:rPr>
          <w:b/>
          <w:bCs/>
          <w:spacing w:val="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kysymyksiin!</w:t>
      </w:r>
    </w:p>
    <w:p w14:paraId="20B57CB1" w14:textId="77777777" w:rsidR="00285E9A" w:rsidRDefault="00285E9A">
      <w:pPr>
        <w:pStyle w:val="Leipteksti"/>
        <w:kinsoku w:val="0"/>
        <w:overflowPunct w:val="0"/>
        <w:rPr>
          <w:b/>
          <w:bCs/>
          <w:sz w:val="22"/>
          <w:szCs w:val="22"/>
        </w:rPr>
      </w:pPr>
    </w:p>
    <w:p w14:paraId="6D7D66D1" w14:textId="77777777" w:rsidR="00285E9A" w:rsidRDefault="00285E9A">
      <w:pPr>
        <w:pStyle w:val="Leipteksti"/>
        <w:kinsoku w:val="0"/>
        <w:overflowPunct w:val="0"/>
        <w:rPr>
          <w:b/>
          <w:bCs/>
          <w:sz w:val="22"/>
          <w:szCs w:val="22"/>
        </w:rPr>
      </w:pPr>
    </w:p>
    <w:p w14:paraId="7EDE5BEE" w14:textId="77777777" w:rsidR="00285E9A" w:rsidRDefault="00285E9A">
      <w:pPr>
        <w:pStyle w:val="Leipteksti"/>
        <w:kinsoku w:val="0"/>
        <w:overflowPunct w:val="0"/>
        <w:spacing w:before="9"/>
        <w:rPr>
          <w:b/>
          <w:bCs/>
          <w:sz w:val="17"/>
          <w:szCs w:val="17"/>
        </w:rPr>
      </w:pPr>
    </w:p>
    <w:p w14:paraId="3379AAFA" w14:textId="77777777" w:rsidR="00285E9A" w:rsidRDefault="00285E9A">
      <w:pPr>
        <w:pStyle w:val="Leipteksti"/>
        <w:kinsoku w:val="0"/>
        <w:overflowPunct w:val="0"/>
        <w:ind w:left="1616" w:right="1222"/>
        <w:rPr>
          <w:b/>
          <w:bCs/>
        </w:rPr>
      </w:pPr>
      <w:r>
        <w:rPr>
          <w:b/>
          <w:bCs/>
        </w:rPr>
        <w:t>Hälytyksen ilmoittajan tulee toimia rauhallisesti, puhua selkeästi ja odottaa lupaa hälytyskeskukselta ennen puhelimen sulkemista.</w:t>
      </w:r>
    </w:p>
    <w:p w14:paraId="5DA119DA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869A2A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791AE1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ACFB45F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D474D1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3656E7C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54C399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849B4E3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EAD454D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84876D5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F03BDBE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D92FF3D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B567923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F72137A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7661E80A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250FB4BB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6952F6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447F7C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7F96F13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727075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F5078FB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D3E04C2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2F495C92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2C711B9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0A3B4AF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1FB6BB0C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0327761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B1A8AAB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7446B86E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  <w:sz w:val="17"/>
          <w:szCs w:val="17"/>
        </w:rPr>
      </w:pPr>
    </w:p>
    <w:p w14:paraId="1D7BAD6C" w14:textId="77777777" w:rsidR="00285E9A" w:rsidRDefault="00285E9A">
      <w:pPr>
        <w:pStyle w:val="Leipteksti"/>
        <w:kinsoku w:val="0"/>
        <w:overflowPunct w:val="0"/>
        <w:spacing w:before="95"/>
        <w:ind w:right="864"/>
        <w:jc w:val="right"/>
        <w:rPr>
          <w:sz w:val="16"/>
          <w:szCs w:val="16"/>
        </w:rPr>
        <w:sectPr w:rsidR="00285E9A">
          <w:pgSz w:w="11910" w:h="16840"/>
          <w:pgMar w:top="1180" w:right="540" w:bottom="280" w:left="820" w:header="708" w:footer="708" w:gutter="0"/>
          <w:cols w:space="708"/>
          <w:noEndnote/>
        </w:sectPr>
      </w:pPr>
    </w:p>
    <w:p w14:paraId="2CB8CE38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67"/>
        <w:rPr>
          <w:color w:val="333399"/>
        </w:rPr>
      </w:pPr>
      <w:bookmarkStart w:id="47" w:name="3.9___Kaavio_organisaatiosta_ja_hälytysy"/>
      <w:bookmarkStart w:id="48" w:name="_Toc208910906"/>
      <w:bookmarkStart w:id="49" w:name="_Hlk208909055"/>
      <w:bookmarkEnd w:id="47"/>
      <w:r>
        <w:rPr>
          <w:color w:val="333399"/>
        </w:rPr>
        <w:lastRenderedPageBreak/>
        <w:t>Kaavio organisaatiosta ja</w:t>
      </w:r>
      <w:r>
        <w:rPr>
          <w:color w:val="333399"/>
          <w:spacing w:val="-1"/>
        </w:rPr>
        <w:t xml:space="preserve"> </w:t>
      </w:r>
      <w:r>
        <w:rPr>
          <w:color w:val="333399"/>
        </w:rPr>
        <w:t>hälytysyhteyksistä</w:t>
      </w:r>
      <w:bookmarkEnd w:id="48"/>
    </w:p>
    <w:bookmarkEnd w:id="49"/>
    <w:p w14:paraId="48CC06D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62F77C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7612783C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D9B946D" w14:textId="77777777" w:rsidR="00285E9A" w:rsidRDefault="00000000">
      <w:pPr>
        <w:pStyle w:val="Leipteksti"/>
        <w:kinsoku w:val="0"/>
        <w:overflowPunct w:val="0"/>
        <w:spacing w:before="10"/>
        <w:rPr>
          <w:b/>
          <w:bCs/>
          <w:sz w:val="21"/>
          <w:szCs w:val="21"/>
        </w:rPr>
      </w:pPr>
      <w:r>
        <w:rPr>
          <w:noProof/>
        </w:rPr>
        <w:pict w14:anchorId="33A471C1">
          <v:group id="_x0000_s2068" style="position:absolute;margin-left:45.75pt;margin-top:14.55pt;width:517.45pt;height:462.3pt;z-index:3;mso-wrap-distance-left:0;mso-wrap-distance-right:0;mso-position-horizontal-relative:page" coordorigin="915,291" coordsize="10349,9246" o:allowincell="f">
            <v:shape id="_x0000_s2069" style="position:absolute;left:3526;top:5341;width:3988;height:1831;mso-position-horizontal-relative:page;mso-position-vertical-relative:text" coordsize="3988,1831" o:allowincell="f" path="m,l3987,1830e" filled="f" strokeweight=".79372mm">
              <v:path arrowok="t"/>
            </v:shape>
            <v:shape id="_x0000_s2070" style="position:absolute;left:7464;top:7101;width:151;height:123;mso-position-horizontal-relative:page;mso-position-vertical-relative:text" coordsize="151,123" o:allowincell="f" path="m56,l,122r150,-5l56,xe" fillcolor="black" stroked="f">
              <v:path arrowok="t"/>
            </v:shape>
            <v:shape id="_x0000_s2071" style="position:absolute;left:2645;top:6572;width:20;height:563;mso-position-horizontal-relative:page;mso-position-vertical-relative:text" coordsize="20,563" o:allowincell="f" path="m,l,562e" filled="f" strokeweight="2.25pt">
              <v:path arrowok="t"/>
            </v:shape>
            <v:shape id="_x0000_s2072" style="position:absolute;left:2578;top:7112;width:135;height:135;mso-position-horizontal-relative:page;mso-position-vertical-relative:text" coordsize="135,135" o:allowincell="f" path="m135,l,,67,135,135,xe" fillcolor="black" stroked="f">
              <v:path arrowok="t"/>
            </v:shape>
            <v:shape id="_x0000_s2073" style="position:absolute;left:1116;top:4592;width:3060;height:1980;mso-position-horizontal-relative:page;mso-position-vertical-relative:text" coordsize="3060,1980" o:allowincell="f" path="m,1980r3060,l3060,,,,,1980xe" fillcolor="#fc0" stroked="f">
              <v:path arrowok="t"/>
            </v:shape>
            <v:shape id="_x0000_s2074" style="position:absolute;left:8001;top:4593;width:3240;height:1980;mso-position-horizontal-relative:page;mso-position-vertical-relative:text" coordsize="3240,1980" o:allowincell="f" path="m,1980r3239,l3239,,,,,1980xe" fillcolor="#fc0" stroked="f">
              <v:path arrowok="t"/>
            </v:shape>
            <v:shape id="_x0000_s2075" style="position:absolute;left:8001;top:4593;width:3240;height:1980;mso-position-horizontal-relative:page;mso-position-vertical-relative:text" coordsize="3240,1980" o:allowincell="f" path="m,1980r3239,l3239,,,,,1980xe" filled="f" strokecolor="#f60" strokeweight=".79372mm">
              <v:path arrowok="t"/>
            </v:shape>
            <v:shape id="_x0000_s2076" style="position:absolute;left:2630;top:3887;width:6990;height:20;mso-position-horizontal-relative:page;mso-position-vertical-relative:text" coordsize="6990,20" o:allowincell="f" path="m6990,l,e" filled="f" strokeweight="2.25pt">
              <v:path arrowok="t"/>
            </v:shape>
            <v:shape id="_x0000_s2077" style="position:absolute;left:4040;top:2567;width:4140;height:2648;mso-position-horizontal-relative:page;mso-position-vertical-relative:text" coordsize="4140,2648" o:allowincell="f" path="m2070,l,1324,2070,2648,4140,1324,2070,xe" fillcolor="#9cf" stroked="f">
              <v:path arrowok="t"/>
            </v:shape>
            <v:shape id="_x0000_s2078" style="position:absolute;left:4040;top:2567;width:4140;height:2648;mso-position-horizontal-relative:page;mso-position-vertical-relative:text" coordsize="4140,2648" o:allowincell="f" path="m2070,l,1324,2070,2648,4140,1324,2070,xe" filled="f" strokecolor="#339" strokeweight="2.25pt">
              <v:path arrowok="t"/>
            </v:shape>
            <v:shape id="_x0000_s2079" type="#_x0000_t75" style="position:absolute;left:938;top:314;width:2820;height:1960;mso-position-horizontal-relative:page" o:allowincell="f">
              <v:imagedata r:id="rId12" o:title=""/>
            </v:shape>
            <v:shape id="_x0000_s2080" style="position:absolute;left:937;top:314;width:2814;height:1955;mso-position-horizontal-relative:page;mso-position-vertical-relative:text" coordsize="2814,1955" o:allowincell="f" path="m1782,449l1702,115,1358,489,1033,,932,456,439,271,592,745,89,656r257,424l,1208r376,233l230,1774,687,1578r57,219l987,1632r126,239l1314,1618r243,291l1666,1598r416,356l1958,1494r261,4l2163,1244r650,-17l2231,931,2573,692r-515,64l2361,207,1782,449xe" filled="f" strokecolor="red" strokeweight="2.25pt">
              <v:path arrowok="t"/>
            </v:shape>
            <v:shape id="_x0000_s2081" style="position:absolute;left:4760;top:587;width:6480;height:1440;mso-position-horizontal-relative:page;mso-position-vertical-relative:text" coordsize="6480,1440" o:allowincell="f" path="m6480,l1296,,,1440r5161,l6480,xe" fillcolor="#f9f" stroked="f">
              <v:path arrowok="t"/>
            </v:shape>
            <v:shape id="_x0000_s2082" style="position:absolute;left:4760;top:587;width:6480;height:1440;mso-position-horizontal-relative:page;mso-position-vertical-relative:text" coordsize="6480,1440" o:allowincell="f" path="m1296,l6480,,5161,1440,,1440,1296,xe" filled="f" strokecolor="purple" strokeweight="2.25pt">
              <v:path arrowok="t"/>
            </v:shape>
            <v:shape id="_x0000_s2083" style="position:absolute;left:3470;top:1307;width:1793;height:20;mso-position-horizontal-relative:page;mso-position-vertical-relative:text" coordsize="1793,20" o:allowincell="f" path="m,l1792,e" filled="f" strokeweight="2.25pt">
              <v:path arrowok="t"/>
            </v:shape>
            <v:shape id="_x0000_s2084" style="position:absolute;left:5241;top:1239;width:135;height:135;mso-position-horizontal-relative:page;mso-position-vertical-relative:text" coordsize="135,135" o:allowincell="f" path="m,l,135,135,67,,xe" fillcolor="black" stroked="f">
              <v:path arrowok="t"/>
            </v:shape>
            <v:shape id="_x0000_s2085" style="position:absolute;left:6111;top:2012;width:20;height:455;mso-position-horizontal-relative:page;mso-position-vertical-relative:text" coordsize="20,455" o:allowincell="f" path="m,l,454e" filled="f" strokeweight="2.25pt">
              <v:path arrowok="t"/>
            </v:shape>
            <v:shape id="_x0000_s2086" style="position:absolute;left:6043;top:2444;width:135;height:135;mso-position-horizontal-relative:page;mso-position-vertical-relative:text" coordsize="135,135" o:allowincell="f" path="m135,l,,67,135,135,xe" fillcolor="black" stroked="f">
              <v:path arrowok="t"/>
            </v:shape>
            <v:shape id="_x0000_s2087" style="position:absolute;left:2645;top:3872;width:20;height:608;mso-position-horizontal-relative:page;mso-position-vertical-relative:text" coordsize="20,608" o:allowincell="f" path="m,l,607e" filled="f" strokeweight="2.25pt">
              <v:path arrowok="t"/>
            </v:shape>
            <v:shape id="_x0000_s2088" style="position:absolute;left:2578;top:4457;width:135;height:135;mso-position-horizontal-relative:page;mso-position-vertical-relative:text" coordsize="135,135" o:allowincell="f" path="m135,l,,67,135,135,xe" fillcolor="black" stroked="f">
              <v:path arrowok="t"/>
            </v:shape>
            <v:shape id="_x0000_s2089" style="position:absolute;left:9621;top:3872;width:20;height:608;mso-position-horizontal-relative:page;mso-position-vertical-relative:text" coordsize="20,608" o:allowincell="f" path="m,l,607e" filled="f" strokeweight="2.25pt">
              <v:path arrowok="t"/>
            </v:shape>
            <v:shape id="_x0000_s2090" style="position:absolute;left:9553;top:4457;width:135;height:135;mso-position-horizontal-relative:page;mso-position-vertical-relative:text" coordsize="135,135" o:allowincell="f" path="m135,l,,67,135,135,xe" fillcolor="black" stroked="f">
              <v:path arrowok="t"/>
            </v:shape>
            <v:shape id="_x0000_s2091" type="#_x0000_t202" style="position:absolute;left:1340;top:1226;width:1767;height:244;mso-position-horizontal-relative:page" o:allowincell="f" filled="f" stroked="f">
              <v:textbox inset="0,0,0,0">
                <w:txbxContent>
                  <w:p w14:paraId="3DB60994" w14:textId="77777777" w:rsidR="00285E9A" w:rsidRDefault="00285E9A">
                    <w:pPr>
                      <w:pStyle w:val="Leipteksti"/>
                      <w:kinsoku w:val="0"/>
                      <w:overflowPunct w:val="0"/>
                      <w:rPr>
                        <w:rFonts w:ascii="Verdana" w:hAnsi="Verdana" w:cs="Verdana"/>
                        <w:b/>
                        <w:bCs/>
                        <w:color w:val="FF0000"/>
                      </w:rPr>
                    </w:pPr>
                    <w:r>
                      <w:rPr>
                        <w:rFonts w:ascii="Verdana" w:hAnsi="Verdana" w:cs="Verdana"/>
                        <w:b/>
                        <w:bCs/>
                        <w:color w:val="FF0000"/>
                      </w:rPr>
                      <w:t>ONNETTOMUUS</w:t>
                    </w:r>
                  </w:p>
                </w:txbxContent>
              </v:textbox>
            </v:shape>
            <v:shape id="_x0000_s2092" type="#_x0000_t202" style="position:absolute;left:5916;top:1002;width:4392;height:488;mso-position-horizontal-relative:page" o:allowincell="f" filled="f" stroked="f">
              <v:textbox inset="0,0,0,0">
                <w:txbxContent>
                  <w:p w14:paraId="38AD912A" w14:textId="77777777" w:rsidR="00285E9A" w:rsidRDefault="00285E9A">
                    <w:pPr>
                      <w:pStyle w:val="Leipteksti"/>
                      <w:kinsoku w:val="0"/>
                      <w:overflowPunct w:val="0"/>
                      <w:ind w:right="4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Tieto urheiluhallin valvojalle ja tapahtuman järjestäjän turvallisuusvastaavalle</w:t>
                    </w:r>
                  </w:p>
                </w:txbxContent>
              </v:textbox>
            </v:shape>
            <v:shape id="_x0000_s2093" type="#_x0000_t202" style="position:absolute;left:4492;top:3586;width:3369;height:488;mso-position-horizontal-relative:page" o:allowincell="f" filled="f" stroked="f">
              <v:textbox inset="0,0,0,0">
                <w:txbxContent>
                  <w:p w14:paraId="19A0943C" w14:textId="77777777" w:rsidR="00285E9A" w:rsidRDefault="00285E9A">
                    <w:pPr>
                      <w:pStyle w:val="Leipteksti"/>
                      <w:kinsoku w:val="0"/>
                      <w:overflowPunct w:val="0"/>
                      <w:ind w:right="6" w:firstLine="488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Urheiluhallin valvoja tai tapahtuman turvallisuusvastaava</w:t>
                    </w:r>
                  </w:p>
                </w:txbxContent>
              </v:textbox>
            </v:shape>
            <v:shape id="_x0000_s2094" type="#_x0000_t202" style="position:absolute;left:8220;top:4690;width:2676;height:1212;mso-position-horizontal-relative:page" o:allowincell="f" filled="f" stroked="f">
              <v:textbox inset="0,0,0,0">
                <w:txbxContent>
                  <w:p w14:paraId="43770604" w14:textId="77777777" w:rsidR="00285E9A" w:rsidRDefault="00285E9A">
                    <w:pPr>
                      <w:pStyle w:val="Leipteksti"/>
                      <w:kinsoku w:val="0"/>
                      <w:overflowPunct w:val="0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Tekee ulkoisen hälytyksen</w:t>
                    </w:r>
                  </w:p>
                  <w:p w14:paraId="482E924E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before="1"/>
                      <w:rPr>
                        <w:rFonts w:ascii="Verdana" w:hAnsi="Verdana" w:cs="Verdana"/>
                      </w:rPr>
                    </w:pPr>
                  </w:p>
                  <w:p w14:paraId="3DAFA5C9" w14:textId="77777777" w:rsidR="00285E9A" w:rsidRDefault="00285E9A">
                    <w:pPr>
                      <w:pStyle w:val="Leipteksti"/>
                      <w:numPr>
                        <w:ilvl w:val="0"/>
                        <w:numId w:val="4"/>
                      </w:numPr>
                      <w:tabs>
                        <w:tab w:val="left" w:pos="360"/>
                      </w:tabs>
                      <w:kinsoku w:val="0"/>
                      <w:overflowPunct w:val="0"/>
                      <w:spacing w:before="1" w:line="242" w:lineRule="exact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Kuka</w:t>
                    </w:r>
                    <w:r>
                      <w:rPr>
                        <w:rFonts w:ascii="Verdana" w:hAnsi="Verdana" w:cs="Verdana"/>
                        <w:spacing w:val="-3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</w:rPr>
                      <w:t>soittaa?</w:t>
                    </w:r>
                  </w:p>
                  <w:p w14:paraId="1677D5A1" w14:textId="77777777" w:rsidR="00285E9A" w:rsidRDefault="00285E9A">
                    <w:pPr>
                      <w:pStyle w:val="Leipteksti"/>
                      <w:numPr>
                        <w:ilvl w:val="0"/>
                        <w:numId w:val="4"/>
                      </w:numPr>
                      <w:tabs>
                        <w:tab w:val="left" w:pos="360"/>
                      </w:tabs>
                      <w:kinsoku w:val="0"/>
                      <w:overflowPunct w:val="0"/>
                      <w:spacing w:line="240" w:lineRule="exact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Mistä</w:t>
                    </w:r>
                    <w:r>
                      <w:rPr>
                        <w:rFonts w:ascii="Verdana" w:hAnsi="Verdana" w:cs="Verdana"/>
                        <w:spacing w:val="-2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</w:rPr>
                      <w:t>soittaa?</w:t>
                    </w:r>
                  </w:p>
                  <w:p w14:paraId="0E4B5184" w14:textId="77777777" w:rsidR="00285E9A" w:rsidRDefault="00285E9A">
                    <w:pPr>
                      <w:pStyle w:val="Leipteksti"/>
                      <w:numPr>
                        <w:ilvl w:val="0"/>
                        <w:numId w:val="4"/>
                      </w:numPr>
                      <w:tabs>
                        <w:tab w:val="left" w:pos="360"/>
                      </w:tabs>
                      <w:kinsoku w:val="0"/>
                      <w:overflowPunct w:val="0"/>
                      <w:spacing w:line="242" w:lineRule="exact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Hälytyksen</w:t>
                    </w:r>
                    <w:r>
                      <w:rPr>
                        <w:rFonts w:ascii="Verdana" w:hAnsi="Verdana" w:cs="Verdana"/>
                        <w:spacing w:val="2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</w:rPr>
                      <w:t>syy?</w:t>
                    </w:r>
                  </w:p>
                </w:txbxContent>
              </v:textbox>
            </v:shape>
            <v:shape id="_x0000_s2095" type="#_x0000_t202" style="position:absolute;left:1116;top:4592;width:3060;height:1980;mso-position-horizontal-relative:page" o:allowincell="f" filled="f" strokecolor="#f60" strokeweight="2.25pt">
              <v:textbox inset="0,0,0,0">
                <w:txbxContent>
                  <w:p w14:paraId="0B101627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before="75"/>
                      <w:ind w:left="197" w:right="385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Tapahtuman järjestäjän turvallisuusvastaava hälyttää tapahtuman:</w:t>
                    </w:r>
                  </w:p>
                  <w:p w14:paraId="032E99D5" w14:textId="77777777" w:rsidR="00285E9A" w:rsidRDefault="00285E9A">
                    <w:pPr>
                      <w:pStyle w:val="Leipteksti"/>
                      <w:kinsoku w:val="0"/>
                      <w:overflowPunct w:val="0"/>
                      <w:rPr>
                        <w:rFonts w:ascii="Verdana" w:hAnsi="Verdana" w:cs="Verdana"/>
                      </w:rPr>
                    </w:pPr>
                  </w:p>
                  <w:p w14:paraId="2DD034AE" w14:textId="77777777" w:rsidR="00285E9A" w:rsidRDefault="00285E9A">
                    <w:pPr>
                      <w:pStyle w:val="Leipteksti"/>
                      <w:numPr>
                        <w:ilvl w:val="0"/>
                        <w:numId w:val="3"/>
                      </w:numPr>
                      <w:tabs>
                        <w:tab w:val="left" w:pos="558"/>
                      </w:tabs>
                      <w:kinsoku w:val="0"/>
                      <w:overflowPunct w:val="0"/>
                      <w:ind w:hanging="361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pelastajat</w:t>
                    </w:r>
                  </w:p>
                  <w:p w14:paraId="2781C8D0" w14:textId="77777777" w:rsidR="00285E9A" w:rsidRDefault="00285E9A">
                    <w:pPr>
                      <w:pStyle w:val="Leipteksti"/>
                      <w:numPr>
                        <w:ilvl w:val="0"/>
                        <w:numId w:val="3"/>
                      </w:numPr>
                      <w:tabs>
                        <w:tab w:val="left" w:pos="558"/>
                      </w:tabs>
                      <w:kinsoku w:val="0"/>
                      <w:overflowPunct w:val="0"/>
                      <w:spacing w:before="1" w:line="242" w:lineRule="exact"/>
                      <w:ind w:hanging="361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järjestyksenvalvojat</w:t>
                    </w:r>
                    <w:r>
                      <w:rPr>
                        <w:rFonts w:ascii="Verdana" w:hAnsi="Verdana" w:cs="Verdana"/>
                        <w:spacing w:val="-2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</w:rPr>
                      <w:t>ja</w:t>
                    </w:r>
                  </w:p>
                  <w:p w14:paraId="390196A0" w14:textId="77777777" w:rsidR="00285E9A" w:rsidRDefault="00285E9A">
                    <w:pPr>
                      <w:pStyle w:val="Leipteksti"/>
                      <w:numPr>
                        <w:ilvl w:val="0"/>
                        <w:numId w:val="3"/>
                      </w:numPr>
                      <w:tabs>
                        <w:tab w:val="left" w:pos="558"/>
                      </w:tabs>
                      <w:kinsoku w:val="0"/>
                      <w:overflowPunct w:val="0"/>
                      <w:spacing w:line="242" w:lineRule="exact"/>
                      <w:ind w:hanging="361"/>
                      <w:rPr>
                        <w:rFonts w:ascii="Verdana" w:hAnsi="Verdana" w:cs="Verdana"/>
                      </w:rPr>
                    </w:pPr>
                    <w:r>
                      <w:rPr>
                        <w:rFonts w:ascii="Verdana" w:hAnsi="Verdana" w:cs="Verdana"/>
                      </w:rPr>
                      <w:t>johtaa toimintaa</w:t>
                    </w:r>
                  </w:p>
                </w:txbxContent>
              </v:textbox>
            </v:shape>
            <v:shape id="_x0000_s2096" type="#_x0000_t202" style="position:absolute;left:6422;top:7247;width:4819;height:2268;mso-position-horizontal-relative:page" o:allowincell="f" fillcolor="#cfc" strokecolor="green" strokeweight="2.25pt">
              <v:textbox inset="0,0,0,0">
                <w:txbxContent>
                  <w:p w14:paraId="4465FEFC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before="132"/>
                      <w:ind w:left="199"/>
                      <w:rPr>
                        <w:rFonts w:ascii="Verdana" w:hAnsi="Verdana" w:cs="Verdana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b/>
                        <w:bCs/>
                        <w:sz w:val="18"/>
                        <w:szCs w:val="18"/>
                      </w:rPr>
                      <w:t>TAPAHTUMAN JÄRJESTYKSEN VALVOJAT</w:t>
                    </w:r>
                  </w:p>
                  <w:p w14:paraId="17F3D8F9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before="9"/>
                      <w:rPr>
                        <w:rFonts w:ascii="Verdana" w:hAnsi="Verdana" w:cs="Verdana"/>
                        <w:b/>
                        <w:bCs/>
                        <w:sz w:val="25"/>
                        <w:szCs w:val="25"/>
                      </w:rPr>
                    </w:pPr>
                  </w:p>
                  <w:p w14:paraId="00D7909E" w14:textId="77777777" w:rsidR="00285E9A" w:rsidRDefault="00285E9A">
                    <w:pPr>
                      <w:pStyle w:val="Leipteksti"/>
                      <w:numPr>
                        <w:ilvl w:val="0"/>
                        <w:numId w:val="2"/>
                      </w:numPr>
                      <w:tabs>
                        <w:tab w:val="left" w:pos="560"/>
                      </w:tabs>
                      <w:kinsoku w:val="0"/>
                      <w:overflowPunct w:val="0"/>
                      <w:spacing w:before="1"/>
                      <w:ind w:right="642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ohjaa hälytysajoneuvot urheiluhallin pysäköintialueelta oikeaan</w:t>
                    </w:r>
                    <w:r>
                      <w:rPr>
                        <w:rFonts w:ascii="Verdana" w:hAnsi="Verdana" w:cs="Verdana"/>
                        <w:spacing w:val="-1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kohteeseen.</w:t>
                    </w:r>
                  </w:p>
                  <w:p w14:paraId="68D3ADCD" w14:textId="77777777" w:rsidR="00285E9A" w:rsidRDefault="00285E9A">
                    <w:pPr>
                      <w:pStyle w:val="Leipteksti"/>
                      <w:numPr>
                        <w:ilvl w:val="0"/>
                        <w:numId w:val="2"/>
                      </w:numPr>
                      <w:tabs>
                        <w:tab w:val="left" w:pos="560"/>
                      </w:tabs>
                      <w:kinsoku w:val="0"/>
                      <w:overflowPunct w:val="0"/>
                      <w:spacing w:before="124" w:line="237" w:lineRule="auto"/>
                      <w:ind w:right="793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muut järjestyksenvalvojat evakuoivat tarvittaessa</w:t>
                    </w:r>
                    <w:r>
                      <w:rPr>
                        <w:rFonts w:ascii="Verdana" w:hAnsi="Verdana" w:cs="Verdana"/>
                        <w:spacing w:val="-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yleisön</w:t>
                    </w:r>
                  </w:p>
                  <w:p w14:paraId="1BBF785A" w14:textId="77777777" w:rsidR="00285E9A" w:rsidRDefault="00285E9A">
                    <w:pPr>
                      <w:pStyle w:val="Leipteksti"/>
                      <w:numPr>
                        <w:ilvl w:val="0"/>
                        <w:numId w:val="2"/>
                      </w:numPr>
                      <w:tabs>
                        <w:tab w:val="left" w:pos="560"/>
                      </w:tabs>
                      <w:kinsoku w:val="0"/>
                      <w:overflowPunct w:val="0"/>
                      <w:spacing w:line="216" w:lineRule="exact"/>
                      <w:ind w:hanging="361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valvovat yleistä järjestystä</w:t>
                    </w:r>
                  </w:p>
                </w:txbxContent>
              </v:textbox>
            </v:shape>
            <v:shape id="_x0000_s2097" type="#_x0000_t202" style="position:absolute;left:1116;top:7247;width:4819;height:2268;mso-position-horizontal-relative:page" o:allowincell="f" fillcolor="#cfc" strokecolor="green" strokeweight="2.25pt">
              <v:textbox inset="0,0,0,0">
                <w:txbxContent>
                  <w:p w14:paraId="079DA3E1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before="132"/>
                      <w:ind w:left="197"/>
                      <w:rPr>
                        <w:rFonts w:ascii="Verdana" w:hAnsi="Verdana" w:cs="Verdana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b/>
                        <w:bCs/>
                        <w:sz w:val="18"/>
                        <w:szCs w:val="18"/>
                      </w:rPr>
                      <w:t>TAPAHTUMAN PELASTUSHENKILÖSTÖ</w:t>
                    </w:r>
                  </w:p>
                  <w:p w14:paraId="45A4A0B7" w14:textId="77777777" w:rsidR="00285E9A" w:rsidRDefault="00285E9A">
                    <w:pPr>
                      <w:pStyle w:val="Leipteksti"/>
                      <w:numPr>
                        <w:ilvl w:val="0"/>
                        <w:numId w:val="1"/>
                      </w:numPr>
                      <w:tabs>
                        <w:tab w:val="left" w:pos="558"/>
                      </w:tabs>
                      <w:kinsoku w:val="0"/>
                      <w:overflowPunct w:val="0"/>
                      <w:spacing w:before="193"/>
                      <w:ind w:hanging="361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välitön ensiapu</w:t>
                    </w:r>
                    <w:r>
                      <w:rPr>
                        <w:rFonts w:ascii="Verdana" w:hAnsi="Verdana" w:cs="Verdana"/>
                        <w:spacing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onnettomuuspaikalla</w:t>
                    </w:r>
                  </w:p>
                  <w:p w14:paraId="57B66C3D" w14:textId="77777777" w:rsidR="00285E9A" w:rsidRDefault="00285E9A">
                    <w:pPr>
                      <w:pStyle w:val="Leipteksti"/>
                      <w:numPr>
                        <w:ilvl w:val="0"/>
                        <w:numId w:val="1"/>
                      </w:numPr>
                      <w:tabs>
                        <w:tab w:val="left" w:pos="558"/>
                      </w:tabs>
                      <w:kinsoku w:val="0"/>
                      <w:overflowPunct w:val="0"/>
                      <w:spacing w:before="1"/>
                      <w:ind w:right="1269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pyytää tarvittaessa apua muulta henkilökunnalta tai</w:t>
                    </w:r>
                    <w:r>
                      <w:rPr>
                        <w:rFonts w:ascii="Verdana" w:hAnsi="Verdana" w:cs="Verdana"/>
                        <w:spacing w:val="-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asiakkaalta</w:t>
                    </w:r>
                  </w:p>
                  <w:p w14:paraId="0C633F3F" w14:textId="77777777" w:rsidR="00285E9A" w:rsidRDefault="00285E9A">
                    <w:pPr>
                      <w:pStyle w:val="Leipteksti"/>
                      <w:numPr>
                        <w:ilvl w:val="0"/>
                        <w:numId w:val="1"/>
                      </w:numPr>
                      <w:tabs>
                        <w:tab w:val="left" w:pos="558"/>
                      </w:tabs>
                      <w:kinsoku w:val="0"/>
                      <w:overflowPunct w:val="0"/>
                      <w:spacing w:before="3"/>
                      <w:ind w:hanging="361"/>
                      <w:rPr>
                        <w:rFonts w:ascii="Verdana" w:hAnsi="Verdana" w:cs="Verdana"/>
                        <w:sz w:val="18"/>
                        <w:szCs w:val="18"/>
                      </w:rPr>
                    </w:pP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osallistuvat tarvittaessa yleisön</w:t>
                    </w:r>
                    <w:r>
                      <w:rPr>
                        <w:rFonts w:ascii="Verdana" w:hAnsi="Verdana" w:cs="Verdana"/>
                        <w:spacing w:val="-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Verdana" w:hAnsi="Verdana" w:cs="Verdana"/>
                        <w:sz w:val="18"/>
                        <w:szCs w:val="18"/>
                      </w:rPr>
                      <w:t>evakuointiin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</w:rPr>
        <w:pict w14:anchorId="46ACBD99">
          <v:shape id="_x0000_s2098" type="#_x0000_t202" style="position:absolute;margin-left:55.8pt;margin-top:495.35pt;width:506.25pt;height:1in;z-index:4;mso-wrap-distance-left:0;mso-wrap-distance-right:0;mso-position-horizontal-relative:page" o:allowincell="f" fillcolor="#eaeaea" strokecolor="gray" strokeweight="2.25pt">
            <v:textbox inset="0,0,0,0">
              <w:txbxContent>
                <w:p w14:paraId="3ED00B38" w14:textId="77777777" w:rsidR="00285E9A" w:rsidRDefault="00285E9A">
                  <w:pPr>
                    <w:pStyle w:val="Leipteksti"/>
                    <w:kinsoku w:val="0"/>
                    <w:overflowPunct w:val="0"/>
                    <w:spacing w:before="132"/>
                    <w:ind w:left="770" w:right="660"/>
                    <w:jc w:val="center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Henkilökunnalle, pelastushenkilöstölle ja järjestyksen valvojille kuulutetaan onnettomuustilanteesta koodilla ”</w:t>
                  </w:r>
                  <w:r>
                    <w:rPr>
                      <w:rFonts w:ascii="Verdana" w:hAnsi="Verdana" w:cs="Verdana"/>
                      <w:b/>
                      <w:bCs/>
                    </w:rPr>
                    <w:t>HALLI</w:t>
                  </w:r>
                  <w:r>
                    <w:rPr>
                      <w:rFonts w:ascii="Verdana" w:hAnsi="Verdana" w:cs="Verdana"/>
                    </w:rPr>
                    <w:t>”</w:t>
                  </w:r>
                </w:p>
                <w:p w14:paraId="4E4B4BCB" w14:textId="77777777" w:rsidR="00285E9A" w:rsidRDefault="00285E9A">
                  <w:pPr>
                    <w:pStyle w:val="Leipteksti"/>
                    <w:kinsoku w:val="0"/>
                    <w:overflowPunct w:val="0"/>
                    <w:spacing w:before="3"/>
                    <w:rPr>
                      <w:rFonts w:ascii="Verdana" w:hAnsi="Verdana" w:cs="Verdana"/>
                    </w:rPr>
                  </w:pPr>
                </w:p>
                <w:p w14:paraId="39A78C87" w14:textId="77777777" w:rsidR="00285E9A" w:rsidRDefault="00285E9A">
                  <w:pPr>
                    <w:pStyle w:val="Leipteksti"/>
                    <w:kinsoku w:val="0"/>
                    <w:overflowPunct w:val="0"/>
                    <w:ind w:left="774" w:right="660"/>
                    <w:jc w:val="center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Kuultuasi koodin, ota välittömästi yhteys tapahtuman järjestäjän pelastusvastaavaan</w:t>
                  </w:r>
                </w:p>
              </w:txbxContent>
            </v:textbox>
            <w10:wrap type="topAndBottom" anchorx="page"/>
          </v:shape>
        </w:pict>
      </w:r>
    </w:p>
    <w:p w14:paraId="1499F28A" w14:textId="77777777" w:rsidR="00285E9A" w:rsidRDefault="00285E9A">
      <w:pPr>
        <w:pStyle w:val="Leipteksti"/>
        <w:kinsoku w:val="0"/>
        <w:overflowPunct w:val="0"/>
        <w:spacing w:before="2"/>
        <w:rPr>
          <w:b/>
          <w:bCs/>
          <w:sz w:val="24"/>
          <w:szCs w:val="24"/>
        </w:rPr>
      </w:pPr>
    </w:p>
    <w:p w14:paraId="70FA62E9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50B1691F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11ABA6E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96EE49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E43DAB4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C2A1C88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36957209" w14:textId="77777777" w:rsidR="00285E9A" w:rsidRDefault="00285E9A">
      <w:pPr>
        <w:pStyle w:val="Leipteksti"/>
        <w:kinsoku w:val="0"/>
        <w:overflowPunct w:val="0"/>
        <w:spacing w:before="3"/>
        <w:rPr>
          <w:b/>
          <w:bCs/>
          <w:sz w:val="24"/>
          <w:szCs w:val="24"/>
        </w:rPr>
      </w:pPr>
    </w:p>
    <w:p w14:paraId="48F8B098" w14:textId="77777777" w:rsidR="00285E9A" w:rsidRDefault="00285E9A">
      <w:pPr>
        <w:pStyle w:val="Leipteksti"/>
        <w:kinsoku w:val="0"/>
        <w:overflowPunct w:val="0"/>
        <w:spacing w:before="95"/>
        <w:ind w:right="864"/>
        <w:jc w:val="right"/>
        <w:rPr>
          <w:sz w:val="16"/>
          <w:szCs w:val="16"/>
        </w:rPr>
        <w:sectPr w:rsidR="00285E9A">
          <w:pgSz w:w="11910" w:h="16840"/>
          <w:pgMar w:top="1420" w:right="540" w:bottom="280" w:left="820" w:header="708" w:footer="708" w:gutter="0"/>
          <w:cols w:space="708"/>
          <w:noEndnote/>
        </w:sectPr>
      </w:pPr>
    </w:p>
    <w:p w14:paraId="079B9508" w14:textId="77777777" w:rsidR="00285E9A" w:rsidRDefault="00285E9A">
      <w:pPr>
        <w:pStyle w:val="Leipteksti"/>
        <w:kinsoku w:val="0"/>
        <w:overflowPunct w:val="0"/>
        <w:spacing w:before="8"/>
        <w:rPr>
          <w:sz w:val="11"/>
          <w:szCs w:val="11"/>
        </w:rPr>
      </w:pPr>
    </w:p>
    <w:p w14:paraId="76B11744" w14:textId="77777777" w:rsidR="00285E9A" w:rsidRPr="0009123B" w:rsidRDefault="00285E9A" w:rsidP="0009123B">
      <w:pPr>
        <w:pStyle w:val="Leipteksti"/>
        <w:rPr>
          <w:b/>
          <w:bCs/>
          <w:sz w:val="32"/>
          <w:szCs w:val="32"/>
        </w:rPr>
      </w:pPr>
      <w:r w:rsidRPr="0009123B">
        <w:rPr>
          <w:b/>
          <w:bCs/>
          <w:sz w:val="32"/>
          <w:szCs w:val="32"/>
          <w:u w:color="000000"/>
        </w:rPr>
        <w:t>TAPAHTUMAN JÄRJESTÄJÄ</w:t>
      </w:r>
    </w:p>
    <w:p w14:paraId="556EF2E5" w14:textId="77777777" w:rsidR="0009123B" w:rsidRDefault="0009123B" w:rsidP="0009123B">
      <w:pPr>
        <w:pStyle w:val="Leipteksti"/>
        <w:ind w:left="5670"/>
        <w:rPr>
          <w:b/>
          <w:bCs/>
          <w:color w:val="333399"/>
        </w:rPr>
      </w:pPr>
    </w:p>
    <w:p w14:paraId="051993F0" w14:textId="77777777" w:rsidR="0009123B" w:rsidRDefault="0009123B" w:rsidP="0009123B">
      <w:pPr>
        <w:pStyle w:val="Leipteksti"/>
        <w:ind w:left="5670"/>
        <w:rPr>
          <w:b/>
          <w:bCs/>
          <w:color w:val="333399"/>
        </w:rPr>
      </w:pPr>
    </w:p>
    <w:p w14:paraId="02D670DC" w14:textId="1C690CB7" w:rsidR="00285E9A" w:rsidRPr="0009123B" w:rsidRDefault="00000000" w:rsidP="0009123B">
      <w:pPr>
        <w:pStyle w:val="Leipteksti"/>
        <w:ind w:left="5387"/>
        <w:rPr>
          <w:b/>
          <w:bCs/>
          <w:color w:val="333399"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4EEC6F9D">
          <v:group id="_x0000_s2100" style="position:absolute;left:0;text-align:left;margin-left:47.9pt;margin-top:9pt;width:235.65pt;height:282.65pt;z-index:5;mso-position-horizontal-relative:page" coordorigin="958,180" coordsize="4713,5653" o:allowincell="f">
            <v:shape id="_x0000_s2101" style="position:absolute;left:980;top:203;width:4113;height:1639;mso-position-horizontal-relative:page;mso-position-vertical-relative:text" coordsize="4113,1639" o:allowincell="f" path="m,1639r4113,l4113,,,,,1639xe" fillcolor="#fc0" stroked="f">
              <v:path arrowok="t"/>
            </v:shape>
            <v:shape id="_x0000_s2102" style="position:absolute;left:3037;top:1873;width:20;height:3660;mso-position-horizontal-relative:page;mso-position-vertical-relative:text" coordsize="20,3660" o:allowincell="f" path="m,l,3660e" filled="f" strokecolor="gray" strokeweight="6pt">
              <v:path arrowok="t"/>
            </v:shape>
            <v:group id="_x0000_s2103" style="position:absolute;left:2857;top:648;width:2804;height:5185" coordorigin="2857,648" coordsize="2804,5185" o:allowincell="f">
              <v:shape id="_x0000_s2104" style="position:absolute;left:2857;top:648;width:2804;height:5185;mso-position-horizontal-relative:page;mso-position-vertical-relative:text" coordsize="2804,5185" o:allowincell="f" path="m360,4825l,4825r180,360l360,4825e" fillcolor="gray" stroked="f">
                <v:path arrowok="t"/>
              </v:shape>
              <v:shape id="_x0000_s2105" style="position:absolute;left:2857;top:648;width:2804;height:5185;mso-position-horizontal-relative:page;mso-position-vertical-relative:text" coordsize="2804,5185" o:allowincell="f" path="m2804,360l2579,r,180l1904,180r,360l2579,540r,180l2804,360e" fillcolor="gray" stroked="f">
                <v:path arrowok="t"/>
              </v:shape>
            </v:group>
            <v:shape id="_x0000_s2106" style="position:absolute;left:4760;top:648;width:900;height:720;mso-position-horizontal-relative:page;mso-position-vertical-relative:text" coordsize="900,720" o:allowincell="f" path="m675,r,180l,180,,540r675,l675,720,900,360,675,xe" filled="f" strokeweight="1pt">
              <v:path arrowok="t"/>
            </v:shape>
            <v:shape id="_x0000_s2107" type="#_x0000_t202" style="position:absolute;left:981;top:203;width:4113;height:1639;mso-position-horizontal-relative:page" o:allowincell="f" filled="f" strokecolor="#f60" strokeweight="2.25pt">
              <v:textbox style="mso-next-textbox:#_x0000_s2107" inset="0,0,0,0">
                <w:txbxContent>
                  <w:p w14:paraId="13AD7A9E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before="2"/>
                      <w:rPr>
                        <w:sz w:val="32"/>
                        <w:szCs w:val="32"/>
                      </w:rPr>
                    </w:pPr>
                  </w:p>
                  <w:p w14:paraId="0145A88A" w14:textId="77777777" w:rsidR="00285E9A" w:rsidRDefault="00285E9A">
                    <w:pPr>
                      <w:pStyle w:val="Leipteksti"/>
                      <w:kinsoku w:val="0"/>
                      <w:overflowPunct w:val="0"/>
                      <w:spacing w:line="408" w:lineRule="auto"/>
                      <w:ind w:left="1792" w:right="413" w:hanging="1364"/>
                      <w:rPr>
                        <w:rFonts w:ascii="Verdana" w:hAnsi="Verdana" w:cs="Verdana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Verdana" w:hAnsi="Verdana" w:cs="Verdana"/>
                        <w:b/>
                        <w:bCs/>
                        <w:sz w:val="28"/>
                        <w:szCs w:val="28"/>
                      </w:rPr>
                      <w:t>ULKOINEN HÄLYTYS 112</w:t>
                    </w:r>
                  </w:p>
                </w:txbxContent>
              </v:textbox>
            </v:shape>
            <w10:wrap anchorx="page"/>
          </v:group>
        </w:pict>
      </w:r>
      <w:bookmarkStart w:id="50" w:name="ULKOINEN_HÄLYTYS"/>
      <w:bookmarkEnd w:id="50"/>
      <w:r w:rsidR="00285E9A" w:rsidRPr="0009123B">
        <w:rPr>
          <w:b/>
          <w:bCs/>
          <w:color w:val="333399"/>
          <w:sz w:val="24"/>
          <w:szCs w:val="24"/>
        </w:rPr>
        <w:t>Päävastuuhenkilö:</w:t>
      </w:r>
    </w:p>
    <w:p w14:paraId="5E651B3E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Heikki</w:t>
      </w:r>
      <w:r w:rsidRPr="0009123B">
        <w:rPr>
          <w:color w:val="0000FF"/>
          <w:spacing w:val="-2"/>
          <w:sz w:val="22"/>
          <w:szCs w:val="22"/>
        </w:rPr>
        <w:t xml:space="preserve"> </w:t>
      </w:r>
      <w:r w:rsidRPr="0009123B">
        <w:rPr>
          <w:color w:val="0000FF"/>
          <w:sz w:val="22"/>
          <w:szCs w:val="22"/>
        </w:rPr>
        <w:t>Hälytys</w:t>
      </w:r>
    </w:p>
    <w:p w14:paraId="67D308CA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010-123456</w:t>
      </w:r>
    </w:p>
    <w:p w14:paraId="4C553E68" w14:textId="77777777" w:rsidR="00285E9A" w:rsidRPr="0009123B" w:rsidRDefault="00285E9A" w:rsidP="0009123B">
      <w:pPr>
        <w:pStyle w:val="Leipteksti"/>
        <w:ind w:left="5387"/>
        <w:rPr>
          <w:sz w:val="24"/>
          <w:szCs w:val="24"/>
        </w:rPr>
      </w:pPr>
    </w:p>
    <w:p w14:paraId="7D480427" w14:textId="77777777" w:rsidR="00285E9A" w:rsidRPr="0009123B" w:rsidRDefault="00285E9A" w:rsidP="0009123B">
      <w:pPr>
        <w:pStyle w:val="Leipteksti"/>
        <w:ind w:left="5387"/>
        <w:rPr>
          <w:sz w:val="24"/>
          <w:szCs w:val="24"/>
        </w:rPr>
      </w:pPr>
    </w:p>
    <w:p w14:paraId="4ED44D58" w14:textId="77777777" w:rsidR="00285E9A" w:rsidRPr="0009123B" w:rsidRDefault="00285E9A" w:rsidP="0009123B">
      <w:pPr>
        <w:pStyle w:val="Leipteksti"/>
        <w:ind w:left="5387"/>
        <w:rPr>
          <w:sz w:val="24"/>
          <w:szCs w:val="24"/>
        </w:rPr>
      </w:pPr>
    </w:p>
    <w:p w14:paraId="41A80881" w14:textId="77777777" w:rsidR="00285E9A" w:rsidRPr="0009123B" w:rsidRDefault="00285E9A" w:rsidP="0009123B">
      <w:pPr>
        <w:pStyle w:val="Leipteksti"/>
        <w:ind w:left="5387"/>
        <w:rPr>
          <w:b/>
          <w:bCs/>
          <w:color w:val="333399"/>
          <w:sz w:val="24"/>
          <w:szCs w:val="24"/>
        </w:rPr>
      </w:pPr>
      <w:r w:rsidRPr="0009123B">
        <w:rPr>
          <w:b/>
          <w:bCs/>
          <w:color w:val="333399"/>
          <w:sz w:val="24"/>
          <w:szCs w:val="24"/>
        </w:rPr>
        <w:t>Turvallisuudesta vastaavat henkilöt:</w:t>
      </w:r>
    </w:p>
    <w:p w14:paraId="665B070A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 xml:space="preserve">Teuvo </w:t>
      </w:r>
      <w:r w:rsidRPr="0009123B">
        <w:rPr>
          <w:color w:val="0000FF"/>
          <w:spacing w:val="-3"/>
          <w:sz w:val="22"/>
          <w:szCs w:val="22"/>
        </w:rPr>
        <w:t xml:space="preserve">Turva </w:t>
      </w: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020-123456</w:t>
      </w:r>
    </w:p>
    <w:p w14:paraId="4D2A0417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 xml:space="preserve">Teuvo Turvan veli </w:t>
      </w: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030-123456</w:t>
      </w:r>
    </w:p>
    <w:p w14:paraId="0B378A5A" w14:textId="77777777" w:rsidR="00285E9A" w:rsidRPr="0009123B" w:rsidRDefault="00285E9A" w:rsidP="0009123B">
      <w:pPr>
        <w:pStyle w:val="Leipteksti"/>
        <w:ind w:left="5387"/>
        <w:rPr>
          <w:sz w:val="24"/>
          <w:szCs w:val="24"/>
        </w:rPr>
      </w:pPr>
    </w:p>
    <w:p w14:paraId="6CC35F5B" w14:textId="77777777" w:rsidR="00285E9A" w:rsidRPr="0009123B" w:rsidRDefault="00285E9A" w:rsidP="0009123B">
      <w:pPr>
        <w:pStyle w:val="Leipteksti"/>
        <w:ind w:left="5387"/>
        <w:rPr>
          <w:sz w:val="24"/>
          <w:szCs w:val="24"/>
        </w:rPr>
      </w:pPr>
    </w:p>
    <w:p w14:paraId="1E2E1CE6" w14:textId="20934A51" w:rsidR="00285E9A" w:rsidRPr="0009123B" w:rsidRDefault="00285E9A" w:rsidP="0009123B">
      <w:pPr>
        <w:pStyle w:val="Leipteksti"/>
        <w:ind w:left="5387"/>
        <w:rPr>
          <w:b/>
          <w:bCs/>
          <w:color w:val="333399"/>
          <w:sz w:val="24"/>
          <w:szCs w:val="24"/>
        </w:rPr>
      </w:pPr>
      <w:bookmarkStart w:id="51" w:name="URHEILUHALLIN"/>
      <w:bookmarkEnd w:id="51"/>
      <w:r w:rsidRPr="0009123B">
        <w:rPr>
          <w:b/>
          <w:bCs/>
          <w:color w:val="333399"/>
          <w:sz w:val="24"/>
          <w:szCs w:val="24"/>
        </w:rPr>
        <w:t>Pelastustaitoinen henkilöstö:</w:t>
      </w:r>
    </w:p>
    <w:p w14:paraId="6A175A53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 xml:space="preserve">Pekka Taitava </w:t>
      </w: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040-123456</w:t>
      </w:r>
    </w:p>
    <w:p w14:paraId="1CF119E4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 xml:space="preserve">Pekka Taitavan veli </w:t>
      </w: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050-123456</w:t>
      </w:r>
    </w:p>
    <w:p w14:paraId="442A1E40" w14:textId="77777777" w:rsidR="0009123B" w:rsidRPr="0009123B" w:rsidRDefault="0009123B" w:rsidP="0009123B">
      <w:pPr>
        <w:pStyle w:val="Leipteksti"/>
        <w:ind w:left="5387"/>
        <w:rPr>
          <w:color w:val="0000FF"/>
          <w:sz w:val="22"/>
          <w:szCs w:val="22"/>
        </w:rPr>
      </w:pPr>
    </w:p>
    <w:p w14:paraId="452F4ACC" w14:textId="77777777" w:rsidR="0009123B" w:rsidRPr="0009123B" w:rsidRDefault="0009123B" w:rsidP="0009123B">
      <w:pPr>
        <w:pStyle w:val="Leipteksti"/>
        <w:ind w:left="5387"/>
        <w:rPr>
          <w:color w:val="0000FF"/>
          <w:sz w:val="22"/>
          <w:szCs w:val="22"/>
        </w:rPr>
      </w:pPr>
    </w:p>
    <w:p w14:paraId="782FEB6F" w14:textId="1A84AAF4" w:rsidR="0009123B" w:rsidRPr="0009123B" w:rsidRDefault="0009123B" w:rsidP="0009123B">
      <w:pPr>
        <w:pStyle w:val="Leipteksti"/>
        <w:ind w:left="5387"/>
        <w:rPr>
          <w:b/>
          <w:bCs/>
          <w:color w:val="333399"/>
          <w:sz w:val="22"/>
          <w:szCs w:val="22"/>
        </w:rPr>
      </w:pPr>
    </w:p>
    <w:p w14:paraId="6BED425C" w14:textId="27243F21" w:rsidR="0009123B" w:rsidRPr="0009123B" w:rsidRDefault="0009123B" w:rsidP="0009123B">
      <w:pPr>
        <w:pStyle w:val="Leipteksti"/>
        <w:ind w:left="5387"/>
        <w:rPr>
          <w:b/>
          <w:bCs/>
          <w:color w:val="333399"/>
          <w:sz w:val="22"/>
          <w:szCs w:val="22"/>
        </w:rPr>
      </w:pPr>
    </w:p>
    <w:p w14:paraId="687AFD58" w14:textId="6167F34A" w:rsidR="00285E9A" w:rsidRPr="0009123B" w:rsidRDefault="00285E9A" w:rsidP="0009123B">
      <w:pPr>
        <w:pStyle w:val="Leipteksti"/>
        <w:ind w:left="5387"/>
        <w:rPr>
          <w:b/>
          <w:bCs/>
          <w:color w:val="333399"/>
          <w:sz w:val="24"/>
          <w:szCs w:val="24"/>
        </w:rPr>
      </w:pPr>
      <w:r w:rsidRPr="0009123B">
        <w:rPr>
          <w:b/>
          <w:bCs/>
          <w:color w:val="333399"/>
          <w:sz w:val="24"/>
          <w:szCs w:val="24"/>
        </w:rPr>
        <w:t>Järjestyksenvalvojat:</w:t>
      </w:r>
    </w:p>
    <w:p w14:paraId="5155F7AD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 xml:space="preserve">Jari Järkevä </w:t>
      </w: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060-123456</w:t>
      </w:r>
    </w:p>
    <w:p w14:paraId="6A0B9876" w14:textId="77777777" w:rsidR="00285E9A" w:rsidRPr="0009123B" w:rsidRDefault="00285E9A" w:rsidP="0009123B">
      <w:pPr>
        <w:pStyle w:val="Leipteksti"/>
        <w:ind w:left="5387"/>
        <w:rPr>
          <w:color w:val="0000FF"/>
          <w:sz w:val="22"/>
          <w:szCs w:val="22"/>
        </w:rPr>
      </w:pPr>
      <w:r w:rsidRPr="0009123B">
        <w:rPr>
          <w:color w:val="333399"/>
          <w:sz w:val="22"/>
          <w:szCs w:val="22"/>
        </w:rPr>
        <w:t>Nimi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 xml:space="preserve">Jari </w:t>
      </w:r>
      <w:proofErr w:type="spellStart"/>
      <w:r w:rsidRPr="0009123B">
        <w:rPr>
          <w:color w:val="0000FF"/>
          <w:sz w:val="22"/>
          <w:szCs w:val="22"/>
        </w:rPr>
        <w:t>Jätkevän</w:t>
      </w:r>
      <w:proofErr w:type="spellEnd"/>
      <w:r w:rsidRPr="0009123B">
        <w:rPr>
          <w:color w:val="0000FF"/>
          <w:sz w:val="22"/>
          <w:szCs w:val="22"/>
        </w:rPr>
        <w:t xml:space="preserve"> </w:t>
      </w:r>
      <w:r w:rsidRPr="0009123B">
        <w:rPr>
          <w:color w:val="0000FF"/>
          <w:spacing w:val="-4"/>
          <w:sz w:val="22"/>
          <w:szCs w:val="22"/>
        </w:rPr>
        <w:t xml:space="preserve">veli </w:t>
      </w:r>
      <w:r w:rsidRPr="0009123B">
        <w:rPr>
          <w:color w:val="333399"/>
          <w:sz w:val="22"/>
          <w:szCs w:val="22"/>
        </w:rPr>
        <w:t>Puhelin</w:t>
      </w:r>
      <w:r w:rsidRPr="0009123B">
        <w:rPr>
          <w:color w:val="333399"/>
          <w:sz w:val="22"/>
          <w:szCs w:val="22"/>
        </w:rPr>
        <w:tab/>
      </w:r>
      <w:r w:rsidRPr="0009123B">
        <w:rPr>
          <w:color w:val="0000FF"/>
          <w:sz w:val="22"/>
          <w:szCs w:val="22"/>
        </w:rPr>
        <w:t>060-123456</w:t>
      </w:r>
    </w:p>
    <w:p w14:paraId="59E4E74B" w14:textId="4242B8BA" w:rsidR="00285E9A" w:rsidRDefault="00285E9A" w:rsidP="0009123B">
      <w:pPr>
        <w:pStyle w:val="Leipteksti"/>
        <w:ind w:left="5670"/>
        <w:rPr>
          <w:sz w:val="18"/>
          <w:szCs w:val="18"/>
        </w:rPr>
      </w:pPr>
    </w:p>
    <w:p w14:paraId="3D8A0ED3" w14:textId="777650A2" w:rsidR="00285E9A" w:rsidRDefault="00000000">
      <w:pPr>
        <w:pStyle w:val="Leipteksti"/>
        <w:kinsoku w:val="0"/>
        <w:overflowPunct w:val="0"/>
        <w:rPr>
          <w:sz w:val="18"/>
          <w:szCs w:val="18"/>
        </w:rPr>
      </w:pPr>
      <w:r>
        <w:rPr>
          <w:b/>
          <w:bCs/>
          <w:noProof/>
          <w:sz w:val="22"/>
          <w:szCs w:val="22"/>
        </w:rPr>
        <w:pict w14:anchorId="5F82B093">
          <v:shape id="_x0000_s2108" type="#_x0000_t202" style="position:absolute;margin-left:50.15pt;margin-top:10.1pt;width:205.65pt;height:81.95pt;z-index:6;mso-position-horizontal-relative:page" o:allowincell="f" fillcolor="#fc0" strokecolor="#f60" strokeweight="2.25pt">
            <v:textbox style="mso-next-textbox:#_x0000_s2108" inset="0,0,0,0">
              <w:txbxContent>
                <w:p w14:paraId="2DC849D7" w14:textId="77777777" w:rsidR="00285E9A" w:rsidRDefault="00285E9A">
                  <w:pPr>
                    <w:pStyle w:val="Leipteksti"/>
                    <w:kinsoku w:val="0"/>
                    <w:overflowPunct w:val="0"/>
                    <w:spacing w:before="2"/>
                    <w:rPr>
                      <w:sz w:val="32"/>
                      <w:szCs w:val="32"/>
                    </w:rPr>
                  </w:pPr>
                </w:p>
                <w:p w14:paraId="77C58974" w14:textId="77777777" w:rsidR="00285E9A" w:rsidRDefault="00285E9A">
                  <w:pPr>
                    <w:pStyle w:val="Leipteksti"/>
                    <w:kinsoku w:val="0"/>
                    <w:overflowPunct w:val="0"/>
                    <w:spacing w:line="408" w:lineRule="auto"/>
                    <w:ind w:left="764" w:right="698" w:hanging="44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>URHEILUHALLIN HENKILÖKUNTA</w:t>
                  </w:r>
                </w:p>
              </w:txbxContent>
            </v:textbox>
            <w10:wrap anchorx="page"/>
          </v:shape>
        </w:pict>
      </w:r>
    </w:p>
    <w:p w14:paraId="746781AD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41E6BF8F" w14:textId="70A7FBDD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4C4FB893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2968C143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32CAE35C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2C8106DB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6CF0CF81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6D5580CC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043AF28C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64778FA4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59CE7BEA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6174AB14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53D40DC2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0920B01C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4610D37A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0E8DB6BB" w14:textId="77777777" w:rsidR="00285E9A" w:rsidRDefault="00285E9A">
      <w:pPr>
        <w:pStyle w:val="Leipteksti"/>
        <w:kinsoku w:val="0"/>
        <w:overflowPunct w:val="0"/>
        <w:rPr>
          <w:sz w:val="18"/>
          <w:szCs w:val="18"/>
        </w:rPr>
      </w:pPr>
    </w:p>
    <w:p w14:paraId="71901F98" w14:textId="77777777" w:rsidR="00285E9A" w:rsidRDefault="00285E9A">
      <w:pPr>
        <w:pStyle w:val="Leipteksti"/>
        <w:kinsoku w:val="0"/>
        <w:overflowPunct w:val="0"/>
        <w:ind w:right="864"/>
        <w:jc w:val="right"/>
        <w:rPr>
          <w:sz w:val="16"/>
          <w:szCs w:val="16"/>
        </w:rPr>
        <w:sectPr w:rsidR="00285E9A">
          <w:pgSz w:w="11910" w:h="16840"/>
          <w:pgMar w:top="1600" w:right="540" w:bottom="280" w:left="820" w:header="708" w:footer="708" w:gutter="0"/>
          <w:cols w:space="708"/>
          <w:noEndnote/>
        </w:sectPr>
      </w:pPr>
    </w:p>
    <w:p w14:paraId="4118F345" w14:textId="77777777" w:rsidR="00285E9A" w:rsidRDefault="00285E9A" w:rsidP="003C57BE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spacing w:before="65" w:line="244" w:lineRule="auto"/>
        <w:ind w:left="596" w:right="851" w:hanging="285"/>
        <w:rPr>
          <w:color w:val="333399"/>
        </w:rPr>
      </w:pPr>
      <w:bookmarkStart w:id="52" w:name="4__VAARATILANTEET_JA_NIIDEN_VAIKUTUKSET_"/>
      <w:bookmarkStart w:id="53" w:name="_Toc208910907"/>
      <w:bookmarkEnd w:id="52"/>
      <w:r>
        <w:rPr>
          <w:color w:val="333399"/>
        </w:rPr>
        <w:lastRenderedPageBreak/>
        <w:t>VAARATILANTEET JA NIIDEN VAIKUTUKSET SEKÄ TOIMENPITEET NIIDEN</w:t>
      </w:r>
      <w:r>
        <w:rPr>
          <w:color w:val="333399"/>
          <w:spacing w:val="-1"/>
        </w:rPr>
        <w:t xml:space="preserve"> </w:t>
      </w:r>
      <w:r>
        <w:rPr>
          <w:color w:val="333399"/>
        </w:rPr>
        <w:t>VARALLE</w:t>
      </w:r>
      <w:bookmarkEnd w:id="53"/>
    </w:p>
    <w:p w14:paraId="75396B04" w14:textId="77777777" w:rsidR="00285E9A" w:rsidRDefault="00285E9A">
      <w:pPr>
        <w:pStyle w:val="Leipteksti"/>
        <w:kinsoku w:val="0"/>
        <w:overflowPunct w:val="0"/>
        <w:spacing w:before="10"/>
        <w:rPr>
          <w:b/>
          <w:bCs/>
          <w:sz w:val="40"/>
          <w:szCs w:val="40"/>
        </w:rPr>
      </w:pPr>
    </w:p>
    <w:p w14:paraId="36CB6733" w14:textId="77777777" w:rsidR="00285E9A" w:rsidRDefault="00285E9A">
      <w:pPr>
        <w:pStyle w:val="Leipteksti"/>
        <w:kinsoku w:val="0"/>
        <w:overflowPunct w:val="0"/>
        <w:ind w:left="1616"/>
      </w:pPr>
      <w:r>
        <w:t>Käyttäjät huolehtivat urheiluhalleissa toimiessaan riittävistä ensiaputarvikkeista</w:t>
      </w:r>
    </w:p>
    <w:p w14:paraId="3442D4FD" w14:textId="77777777" w:rsidR="00285E9A" w:rsidRDefault="00285E9A">
      <w:pPr>
        <w:pStyle w:val="Leipteksti"/>
        <w:kinsoku w:val="0"/>
        <w:overflowPunct w:val="0"/>
        <w:spacing w:before="8"/>
      </w:pPr>
    </w:p>
    <w:p w14:paraId="02F1B000" w14:textId="77777777" w:rsidR="00285E9A" w:rsidRDefault="00285E9A">
      <w:pPr>
        <w:pStyle w:val="Leipteksti"/>
        <w:kinsoku w:val="0"/>
        <w:overflowPunct w:val="0"/>
        <w:ind w:left="1616"/>
      </w:pPr>
      <w:r>
        <w:t>paarit on hallin käytävän seinällä</w:t>
      </w:r>
    </w:p>
    <w:p w14:paraId="0CF9AB6C" w14:textId="77777777" w:rsidR="00285E9A" w:rsidRDefault="00285E9A">
      <w:pPr>
        <w:pStyle w:val="Leipteksti"/>
        <w:kinsoku w:val="0"/>
        <w:overflowPunct w:val="0"/>
        <w:spacing w:before="8"/>
      </w:pPr>
    </w:p>
    <w:p w14:paraId="61320349" w14:textId="77777777" w:rsidR="00285E9A" w:rsidRDefault="00285E9A">
      <w:pPr>
        <w:pStyle w:val="Leipteksti"/>
        <w:kinsoku w:val="0"/>
        <w:overflowPunct w:val="0"/>
        <w:spacing w:line="242" w:lineRule="auto"/>
        <w:ind w:left="1616" w:right="731"/>
      </w:pPr>
      <w:r>
        <w:t>Kun ensiapua annetaan, niin järjestysmiehet ohjaavat yleisön kauemmaksi. Huomioitava erityisesti lapset, jotka voivat järkyttyä näkemästään.</w:t>
      </w:r>
    </w:p>
    <w:p w14:paraId="56B4E911" w14:textId="77777777" w:rsidR="00285E9A" w:rsidRDefault="00285E9A">
      <w:pPr>
        <w:pStyle w:val="Leipteksti"/>
        <w:kinsoku w:val="0"/>
        <w:overflowPunct w:val="0"/>
        <w:spacing w:before="8"/>
      </w:pPr>
    </w:p>
    <w:p w14:paraId="755E0EC2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54" w:name="4.1__Poistumissuunnitelma"/>
      <w:bookmarkStart w:id="55" w:name="_Toc208910908"/>
      <w:bookmarkEnd w:id="54"/>
      <w:r>
        <w:rPr>
          <w:color w:val="333399"/>
        </w:rPr>
        <w:t>Poistumissuunnitelma</w:t>
      </w:r>
      <w:bookmarkEnd w:id="55"/>
    </w:p>
    <w:p w14:paraId="346923A9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4089D58C" w14:textId="77777777" w:rsidR="00285E9A" w:rsidRDefault="00285E9A">
      <w:pPr>
        <w:pStyle w:val="Leipteksti"/>
        <w:kinsoku w:val="0"/>
        <w:overflowPunct w:val="0"/>
        <w:ind w:left="1616" w:right="586"/>
      </w:pPr>
      <w:r>
        <w:t>Ilmeisen vaaran uhatessa keskeytetään urheiluhallin käyttö ja ilmoitetaan vaarasta koko turvallisuusorganisaation henkilöstölle ja yleisölle. Tilanteen niin vaatiessa tehdään evakuointi. Tilanneilmoituksessa opastetaan yleisöä käyttämään poistumisteitä.</w:t>
      </w:r>
    </w:p>
    <w:p w14:paraId="02D23CD2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5673F96A" w14:textId="77777777" w:rsidR="00285E9A" w:rsidRDefault="00285E9A">
      <w:pPr>
        <w:pStyle w:val="Leipteksti"/>
        <w:kinsoku w:val="0"/>
        <w:overflowPunct w:val="0"/>
        <w:ind w:left="1616" w:right="898"/>
      </w:pPr>
      <w:r>
        <w:t>Turvallisuusorganisaation henkilökunta miehittää varauloskäynnit ja opastaa yleisöä. Evakuointitilanteissa turvallisuusorganisaation tulee huolehtia liikuntaesteisten turvallisesta ulospääsystä urheiluhallin tiloista.</w:t>
      </w:r>
    </w:p>
    <w:p w14:paraId="3A342908" w14:textId="77777777" w:rsidR="00285E9A" w:rsidRDefault="00285E9A">
      <w:pPr>
        <w:pStyle w:val="Leipteksti"/>
        <w:kinsoku w:val="0"/>
        <w:overflowPunct w:val="0"/>
        <w:spacing w:before="8"/>
      </w:pPr>
    </w:p>
    <w:p w14:paraId="7E16FA5C" w14:textId="77777777" w:rsidR="00285E9A" w:rsidRDefault="00285E9A">
      <w:pPr>
        <w:pStyle w:val="Leipteksti"/>
        <w:kinsoku w:val="0"/>
        <w:overflowPunct w:val="0"/>
        <w:ind w:left="1616" w:right="786"/>
      </w:pPr>
      <w:r>
        <w:t>Evakuointitilanteessa urheiluhallin ulosohjattujen henkilöiden paluu takaisin sisätiloihin on estettävä. Turvallisuusorganisaation henkilökunnan on huolehdittava siitä, ettei yleisö pääse vaikeuttamaan viranomaisten työskentelyä.</w:t>
      </w:r>
    </w:p>
    <w:p w14:paraId="528F8F2F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6874F056" w14:textId="77777777" w:rsidR="00285E9A" w:rsidRDefault="00285E9A">
      <w:pPr>
        <w:pStyle w:val="Leipteksti"/>
        <w:kinsoku w:val="0"/>
        <w:overflowPunct w:val="0"/>
        <w:spacing w:before="9"/>
        <w:rPr>
          <w:sz w:val="19"/>
          <w:szCs w:val="19"/>
        </w:rPr>
      </w:pPr>
    </w:p>
    <w:p w14:paraId="69351384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56" w:name="4.2__Sairaskohtaukset_ja_tapaturmat"/>
      <w:bookmarkStart w:id="57" w:name="_Toc208910909"/>
      <w:bookmarkEnd w:id="56"/>
      <w:r>
        <w:rPr>
          <w:color w:val="333399"/>
        </w:rPr>
        <w:t>Sairaskohtaukset ja</w:t>
      </w:r>
      <w:r>
        <w:rPr>
          <w:color w:val="333399"/>
          <w:spacing w:val="-1"/>
        </w:rPr>
        <w:t xml:space="preserve"> </w:t>
      </w:r>
      <w:r>
        <w:rPr>
          <w:color w:val="333399"/>
        </w:rPr>
        <w:t>tapaturmat</w:t>
      </w:r>
      <w:bookmarkEnd w:id="57"/>
    </w:p>
    <w:p w14:paraId="343AADF5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4A306546" w14:textId="77777777" w:rsidR="00285E9A" w:rsidRDefault="00285E9A">
      <w:pPr>
        <w:pStyle w:val="Leipteksti"/>
        <w:kinsoku w:val="0"/>
        <w:overflowPunct w:val="0"/>
        <w:ind w:left="1616" w:right="1309"/>
      </w:pPr>
      <w:r>
        <w:t>Lievemmissä tapaturmissa annetaan välitön ensiapu ja toimitetaan potilas tarvittaessa jatkohoitoon ensiapupoliklinikalle.</w:t>
      </w:r>
    </w:p>
    <w:p w14:paraId="3DA9FD08" w14:textId="77777777" w:rsidR="00285E9A" w:rsidRDefault="00285E9A">
      <w:pPr>
        <w:pStyle w:val="Leipteksti"/>
        <w:kinsoku w:val="0"/>
        <w:overflowPunct w:val="0"/>
        <w:spacing w:before="10"/>
      </w:pPr>
    </w:p>
    <w:p w14:paraId="3D5CE423" w14:textId="77777777" w:rsidR="00285E9A" w:rsidRDefault="00285E9A">
      <w:pPr>
        <w:pStyle w:val="Leipteksti"/>
        <w:kinsoku w:val="0"/>
        <w:overflowPunct w:val="0"/>
        <w:ind w:left="1615" w:right="599"/>
      </w:pPr>
      <w:r>
        <w:t>Vakavissa tilanteissa siirrytään hälytyssysteemin mukaiseen organisaatioon hälyttämällä apua kuuluttamalla turvallisuusorganisaation henkilöstö koolle koodilla "</w:t>
      </w:r>
      <w:r>
        <w:rPr>
          <w:b/>
          <w:bCs/>
        </w:rPr>
        <w:t>HALLI</w:t>
      </w:r>
      <w:r>
        <w:t>".</w:t>
      </w:r>
    </w:p>
    <w:p w14:paraId="2FA8F074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225AA0AF" w14:textId="77777777" w:rsidR="00285E9A" w:rsidRDefault="00285E9A">
      <w:pPr>
        <w:pStyle w:val="Leipteksti"/>
        <w:kinsoku w:val="0"/>
        <w:overflowPunct w:val="0"/>
        <w:spacing w:before="5"/>
        <w:rPr>
          <w:sz w:val="17"/>
          <w:szCs w:val="17"/>
        </w:rPr>
      </w:pPr>
    </w:p>
    <w:p w14:paraId="09D314FF" w14:textId="77777777" w:rsidR="00285E9A" w:rsidRDefault="00285E9A">
      <w:pPr>
        <w:pStyle w:val="Leipteksti"/>
        <w:kinsoku w:val="0"/>
        <w:overflowPunct w:val="0"/>
        <w:ind w:left="1616"/>
        <w:rPr>
          <w:b/>
          <w:bCs/>
          <w:color w:val="000080"/>
          <w:sz w:val="24"/>
          <w:szCs w:val="24"/>
        </w:rPr>
      </w:pPr>
      <w:r>
        <w:rPr>
          <w:b/>
          <w:bCs/>
          <w:color w:val="000080"/>
          <w:sz w:val="24"/>
          <w:szCs w:val="24"/>
        </w:rPr>
        <w:t>TEHDÄÄN VIIPYMÄTTÄ ULKOINEN HÄLYTYS NUMEROON 112</w:t>
      </w:r>
    </w:p>
    <w:p w14:paraId="01D92FB1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04073D7F" w14:textId="77777777" w:rsidR="00285E9A" w:rsidRDefault="00285E9A">
      <w:pPr>
        <w:pStyle w:val="Leipteksti"/>
        <w:kinsoku w:val="0"/>
        <w:overflowPunct w:val="0"/>
        <w:ind w:left="1616"/>
      </w:pPr>
      <w:r>
        <w:rPr>
          <w:b/>
          <w:bCs/>
        </w:rPr>
        <w:t xml:space="preserve">SELVITÄ, MITÄ </w:t>
      </w:r>
      <w:r>
        <w:t xml:space="preserve">on </w:t>
      </w:r>
      <w:proofErr w:type="gramStart"/>
      <w:r>
        <w:t>tapahtunut?</w:t>
      </w:r>
      <w:proofErr w:type="gramEnd"/>
    </w:p>
    <w:p w14:paraId="24CEDA5A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2E9B756B" w14:textId="77777777" w:rsidR="00285E9A" w:rsidRDefault="00285E9A">
      <w:pPr>
        <w:pStyle w:val="Leipteksti"/>
        <w:kinsoku w:val="0"/>
        <w:overflowPunct w:val="0"/>
        <w:spacing w:line="487" w:lineRule="auto"/>
        <w:ind w:left="1615" w:right="3623"/>
        <w:rPr>
          <w:b/>
          <w:bCs/>
        </w:rPr>
      </w:pPr>
      <w:r>
        <w:rPr>
          <w:b/>
          <w:bCs/>
        </w:rPr>
        <w:t xml:space="preserve">PELASTA </w:t>
      </w:r>
      <w:r>
        <w:t xml:space="preserve">hengenvaarassa olevat, estä lisäonnettomuudet. Anna </w:t>
      </w:r>
      <w:r>
        <w:rPr>
          <w:b/>
          <w:bCs/>
        </w:rPr>
        <w:t>HÄTÄENSIAPU:</w:t>
      </w:r>
    </w:p>
    <w:p w14:paraId="1CF46673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6"/>
        <w:ind w:left="2336" w:hanging="361"/>
        <w:rPr>
          <w:sz w:val="20"/>
          <w:szCs w:val="20"/>
        </w:rPr>
      </w:pPr>
      <w:r>
        <w:rPr>
          <w:sz w:val="20"/>
          <w:szCs w:val="20"/>
        </w:rPr>
        <w:t>turvaa hengitys ja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verenkierto</w:t>
      </w:r>
    </w:p>
    <w:p w14:paraId="670AFA11" w14:textId="77777777" w:rsidR="00285E9A" w:rsidRDefault="00285E9A">
      <w:pPr>
        <w:pStyle w:val="Leipteksti"/>
        <w:kinsoku w:val="0"/>
        <w:overflowPunct w:val="0"/>
        <w:spacing w:before="8"/>
      </w:pPr>
    </w:p>
    <w:p w14:paraId="2B284DC8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sz w:val="20"/>
          <w:szCs w:val="20"/>
        </w:rPr>
      </w:pPr>
      <w:r>
        <w:rPr>
          <w:sz w:val="20"/>
          <w:szCs w:val="20"/>
        </w:rPr>
        <w:t>ehkäise sokki ja tyrehdytä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verenvuoto</w:t>
      </w:r>
    </w:p>
    <w:p w14:paraId="443CCD85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6BA53550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HÄLYTÄ </w:t>
      </w:r>
      <w:r>
        <w:rPr>
          <w:sz w:val="20"/>
          <w:szCs w:val="20"/>
        </w:rPr>
        <w:t>apua yleisestä hätänumerosta</w:t>
      </w:r>
      <w:r>
        <w:rPr>
          <w:spacing w:val="-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112</w:t>
      </w:r>
    </w:p>
    <w:p w14:paraId="3BFB41A3" w14:textId="77777777" w:rsidR="00285E9A" w:rsidRDefault="00285E9A">
      <w:pPr>
        <w:pStyle w:val="Leipteksti"/>
        <w:kinsoku w:val="0"/>
        <w:overflowPunct w:val="0"/>
        <w:rPr>
          <w:b/>
          <w:bCs/>
          <w:sz w:val="22"/>
          <w:szCs w:val="22"/>
        </w:rPr>
      </w:pPr>
    </w:p>
    <w:p w14:paraId="3111E28E" w14:textId="77777777" w:rsidR="00285E9A" w:rsidRDefault="00285E9A">
      <w:pPr>
        <w:pStyle w:val="Leipteksti"/>
        <w:kinsoku w:val="0"/>
        <w:overflowPunct w:val="0"/>
        <w:spacing w:before="5"/>
        <w:rPr>
          <w:b/>
          <w:bCs/>
          <w:sz w:val="19"/>
          <w:szCs w:val="19"/>
        </w:rPr>
      </w:pPr>
    </w:p>
    <w:p w14:paraId="162D4159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58" w:name="4.3__Tulipalo"/>
      <w:bookmarkStart w:id="59" w:name="_Toc208910910"/>
      <w:bookmarkEnd w:id="58"/>
      <w:r>
        <w:rPr>
          <w:color w:val="333399"/>
        </w:rPr>
        <w:t>Tulipalo</w:t>
      </w:r>
      <w:bookmarkEnd w:id="59"/>
    </w:p>
    <w:p w14:paraId="6130AC0D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23455BD2" w14:textId="77777777" w:rsidR="00285E9A" w:rsidRDefault="00285E9A">
      <w:pPr>
        <w:pStyle w:val="Leipteksti"/>
        <w:kinsoku w:val="0"/>
        <w:overflowPunct w:val="0"/>
        <w:ind w:left="1616"/>
      </w:pPr>
      <w:r>
        <w:t>Tulipalon sattuessa tärkeintä on ihmishenkien pelastaminen!</w:t>
      </w:r>
    </w:p>
    <w:p w14:paraId="36E04CC0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55ED23D6" w14:textId="77777777" w:rsidR="00285E9A" w:rsidRDefault="00285E9A">
      <w:pPr>
        <w:pStyle w:val="Leipteksti"/>
        <w:kinsoku w:val="0"/>
        <w:overflowPunct w:val="0"/>
        <w:ind w:left="1616"/>
      </w:pPr>
      <w:r>
        <w:rPr>
          <w:b/>
          <w:bCs/>
        </w:rPr>
        <w:t xml:space="preserve">PELASTA </w:t>
      </w:r>
      <w:r>
        <w:t>ja varoita muita ihmisiä. Tulipalossa aika on ratkaiseva tekijä.</w:t>
      </w:r>
    </w:p>
    <w:p w14:paraId="0584AA87" w14:textId="77777777" w:rsidR="00285E9A" w:rsidRDefault="00285E9A">
      <w:pPr>
        <w:pStyle w:val="Leipteksti"/>
        <w:kinsoku w:val="0"/>
        <w:overflowPunct w:val="0"/>
      </w:pPr>
    </w:p>
    <w:p w14:paraId="4D8EB217" w14:textId="77777777" w:rsidR="00285E9A" w:rsidRDefault="00285E9A">
      <w:pPr>
        <w:pStyle w:val="Leipteksti"/>
        <w:kinsoku w:val="0"/>
        <w:overflowPunct w:val="0"/>
        <w:spacing w:before="4"/>
        <w:rPr>
          <w:sz w:val="26"/>
          <w:szCs w:val="26"/>
        </w:rPr>
      </w:pPr>
    </w:p>
    <w:p w14:paraId="6B310600" w14:textId="77777777" w:rsidR="00285E9A" w:rsidRDefault="00285E9A">
      <w:pPr>
        <w:pStyle w:val="Leipteksti"/>
        <w:kinsoku w:val="0"/>
        <w:overflowPunct w:val="0"/>
        <w:spacing w:before="95"/>
        <w:ind w:right="864"/>
        <w:jc w:val="right"/>
        <w:rPr>
          <w:sz w:val="16"/>
          <w:szCs w:val="16"/>
        </w:rPr>
        <w:sectPr w:rsidR="00285E9A">
          <w:pgSz w:w="11910" w:h="16840"/>
          <w:pgMar w:top="1420" w:right="540" w:bottom="280" w:left="820" w:header="708" w:footer="708" w:gutter="0"/>
          <w:cols w:space="708"/>
          <w:noEndnote/>
        </w:sectPr>
      </w:pPr>
    </w:p>
    <w:p w14:paraId="52C02A9B" w14:textId="77777777" w:rsidR="00285E9A" w:rsidRPr="00794CE2" w:rsidRDefault="00285E9A" w:rsidP="00794CE2">
      <w:pPr>
        <w:ind w:left="1616"/>
        <w:rPr>
          <w:sz w:val="20"/>
          <w:szCs w:val="20"/>
        </w:rPr>
      </w:pPr>
      <w:r w:rsidRPr="00794CE2">
        <w:rPr>
          <w:b/>
          <w:bCs/>
          <w:sz w:val="20"/>
          <w:szCs w:val="20"/>
        </w:rPr>
        <w:lastRenderedPageBreak/>
        <w:t xml:space="preserve">SAMMUTA </w:t>
      </w:r>
      <w:r w:rsidRPr="00794CE2">
        <w:rPr>
          <w:sz w:val="20"/>
          <w:szCs w:val="20"/>
        </w:rPr>
        <w:t>lähimmällä alkusammuttimella. Tutustu etukäteen sammuttimien sijaintiin ja niiden käyttöön. Lähin sammutin soveltuu varmimmin palavaan kohteeseen. Älä koskaan sammuta rasvapaloa vedellä.</w:t>
      </w:r>
    </w:p>
    <w:p w14:paraId="312F58D9" w14:textId="77777777" w:rsidR="00285E9A" w:rsidRPr="00794CE2" w:rsidRDefault="00285E9A" w:rsidP="00794CE2">
      <w:pPr>
        <w:ind w:left="1616"/>
        <w:rPr>
          <w:sz w:val="20"/>
          <w:szCs w:val="20"/>
        </w:rPr>
      </w:pPr>
    </w:p>
    <w:p w14:paraId="6DDD0E6A" w14:textId="77777777" w:rsidR="00794CE2" w:rsidRPr="00794CE2" w:rsidRDefault="00285E9A" w:rsidP="00794CE2">
      <w:pPr>
        <w:ind w:left="1616"/>
        <w:rPr>
          <w:b/>
          <w:bCs/>
          <w:sz w:val="20"/>
          <w:szCs w:val="20"/>
        </w:rPr>
      </w:pPr>
      <w:r w:rsidRPr="00794CE2">
        <w:rPr>
          <w:b/>
          <w:bCs/>
          <w:sz w:val="20"/>
          <w:szCs w:val="20"/>
        </w:rPr>
        <w:t xml:space="preserve">HÄLYTÄ palokunta yleisestä hätänumerosta 112 </w:t>
      </w:r>
    </w:p>
    <w:p w14:paraId="260F902E" w14:textId="77777777" w:rsidR="00794CE2" w:rsidRDefault="00794CE2" w:rsidP="00794CE2">
      <w:pPr>
        <w:ind w:left="1616"/>
        <w:rPr>
          <w:sz w:val="20"/>
          <w:szCs w:val="20"/>
        </w:rPr>
      </w:pPr>
    </w:p>
    <w:p w14:paraId="00703CD3" w14:textId="547EF87C" w:rsidR="00285E9A" w:rsidRPr="00794CE2" w:rsidRDefault="00285E9A" w:rsidP="00794CE2">
      <w:pPr>
        <w:ind w:left="1616"/>
        <w:rPr>
          <w:sz w:val="20"/>
          <w:szCs w:val="20"/>
        </w:rPr>
      </w:pPr>
      <w:r w:rsidRPr="00794CE2">
        <w:rPr>
          <w:sz w:val="20"/>
          <w:szCs w:val="20"/>
        </w:rPr>
        <w:t>Kerro kuka olet ja mistä soitat.</w:t>
      </w:r>
    </w:p>
    <w:p w14:paraId="2688701E" w14:textId="77777777" w:rsidR="00794CE2" w:rsidRDefault="00794CE2" w:rsidP="00794CE2">
      <w:pPr>
        <w:ind w:left="1616"/>
        <w:rPr>
          <w:b/>
          <w:bCs/>
          <w:sz w:val="20"/>
          <w:szCs w:val="20"/>
        </w:rPr>
      </w:pPr>
    </w:p>
    <w:p w14:paraId="6CDA22C5" w14:textId="6BEE0D7D" w:rsidR="00285E9A" w:rsidRPr="00794CE2" w:rsidRDefault="00285E9A" w:rsidP="00794CE2">
      <w:pPr>
        <w:ind w:left="1616"/>
        <w:rPr>
          <w:b/>
          <w:bCs/>
          <w:sz w:val="20"/>
          <w:szCs w:val="20"/>
        </w:rPr>
      </w:pPr>
      <w:r w:rsidRPr="00794CE2">
        <w:rPr>
          <w:b/>
          <w:bCs/>
          <w:sz w:val="20"/>
          <w:szCs w:val="20"/>
        </w:rPr>
        <w:t>Mitä on tapahtunut?</w:t>
      </w:r>
    </w:p>
    <w:p w14:paraId="0774E1A6" w14:textId="77777777" w:rsidR="00285E9A" w:rsidRPr="00794CE2" w:rsidRDefault="00285E9A" w:rsidP="00794CE2">
      <w:pPr>
        <w:ind w:left="1616"/>
        <w:rPr>
          <w:b/>
          <w:bCs/>
          <w:sz w:val="20"/>
          <w:szCs w:val="20"/>
        </w:rPr>
      </w:pPr>
    </w:p>
    <w:p w14:paraId="2B13568C" w14:textId="77777777" w:rsidR="00794CE2" w:rsidRDefault="00285E9A" w:rsidP="00794CE2">
      <w:pPr>
        <w:ind w:left="1616"/>
        <w:rPr>
          <w:b/>
          <w:bCs/>
          <w:sz w:val="20"/>
          <w:szCs w:val="20"/>
        </w:rPr>
      </w:pPr>
      <w:r w:rsidRPr="00794CE2">
        <w:rPr>
          <w:b/>
          <w:bCs/>
          <w:sz w:val="20"/>
          <w:szCs w:val="20"/>
        </w:rPr>
        <w:t xml:space="preserve">Missä osoitteessa on tapahtunut? </w:t>
      </w:r>
    </w:p>
    <w:p w14:paraId="3E0F14C7" w14:textId="77777777" w:rsidR="00794CE2" w:rsidRDefault="00794CE2" w:rsidP="00794CE2">
      <w:pPr>
        <w:ind w:left="1616"/>
        <w:rPr>
          <w:b/>
          <w:bCs/>
          <w:sz w:val="20"/>
          <w:szCs w:val="20"/>
        </w:rPr>
      </w:pPr>
    </w:p>
    <w:p w14:paraId="2A01428C" w14:textId="1FEC0F2E" w:rsidR="00285E9A" w:rsidRDefault="00285E9A" w:rsidP="00794CE2">
      <w:pPr>
        <w:ind w:left="1616"/>
        <w:rPr>
          <w:b/>
          <w:bCs/>
        </w:rPr>
      </w:pPr>
      <w:r w:rsidRPr="00794CE2">
        <w:rPr>
          <w:b/>
          <w:bCs/>
          <w:sz w:val="20"/>
          <w:szCs w:val="20"/>
        </w:rPr>
        <w:t>Onko ihmisiä vaarassa</w:t>
      </w:r>
      <w:r>
        <w:rPr>
          <w:b/>
          <w:bCs/>
        </w:rPr>
        <w:t>?</w:t>
      </w:r>
    </w:p>
    <w:p w14:paraId="16EBB792" w14:textId="77777777" w:rsidR="00794CE2" w:rsidRDefault="00794CE2">
      <w:pPr>
        <w:pStyle w:val="Leipteksti"/>
        <w:kinsoku w:val="0"/>
        <w:overflowPunct w:val="0"/>
        <w:spacing w:line="227" w:lineRule="exact"/>
        <w:ind w:left="1616"/>
        <w:rPr>
          <w:b/>
          <w:bCs/>
        </w:rPr>
      </w:pPr>
    </w:p>
    <w:p w14:paraId="0D62B2E7" w14:textId="639CF18E" w:rsidR="00285E9A" w:rsidRDefault="00285E9A">
      <w:pPr>
        <w:pStyle w:val="Leipteksti"/>
        <w:kinsoku w:val="0"/>
        <w:overflowPunct w:val="0"/>
        <w:spacing w:line="227" w:lineRule="exact"/>
        <w:ind w:left="1616"/>
        <w:rPr>
          <w:b/>
          <w:bCs/>
        </w:rPr>
      </w:pPr>
      <w:r>
        <w:rPr>
          <w:b/>
          <w:bCs/>
        </w:rPr>
        <w:t>Älä katkaise puhelua ennen kuin saat luvan.</w:t>
      </w:r>
    </w:p>
    <w:p w14:paraId="1E760AAE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318488FB" w14:textId="77777777" w:rsidR="00285E9A" w:rsidRDefault="00285E9A">
      <w:pPr>
        <w:pStyle w:val="Leipteksti"/>
        <w:kinsoku w:val="0"/>
        <w:overflowPunct w:val="0"/>
        <w:spacing w:before="1"/>
        <w:ind w:left="1616"/>
      </w:pPr>
      <w:r>
        <w:rPr>
          <w:b/>
          <w:bCs/>
        </w:rPr>
        <w:t xml:space="preserve">RAJOITA </w:t>
      </w:r>
      <w:r>
        <w:t xml:space="preserve">palon leviäminen sulkemalla ovet, luukut ja ilmastointi </w:t>
      </w:r>
      <w:proofErr w:type="gramStart"/>
      <w:r>
        <w:t>hätä-seis -painikkeesta</w:t>
      </w:r>
      <w:proofErr w:type="gramEnd"/>
      <w:r>
        <w:t>.</w:t>
      </w:r>
    </w:p>
    <w:p w14:paraId="4487E1DF" w14:textId="77777777" w:rsidR="00285E9A" w:rsidRDefault="00285E9A">
      <w:pPr>
        <w:pStyle w:val="Leipteksti"/>
        <w:kinsoku w:val="0"/>
        <w:overflowPunct w:val="0"/>
        <w:spacing w:before="7"/>
      </w:pPr>
    </w:p>
    <w:p w14:paraId="2BF0F5F0" w14:textId="77777777" w:rsidR="00285E9A" w:rsidRDefault="00285E9A">
      <w:pPr>
        <w:pStyle w:val="Leipteksti"/>
        <w:kinsoku w:val="0"/>
        <w:overflowPunct w:val="0"/>
        <w:spacing w:before="1" w:line="491" w:lineRule="auto"/>
        <w:ind w:left="1616" w:right="1610"/>
      </w:pPr>
      <w:r>
        <w:rPr>
          <w:b/>
          <w:bCs/>
        </w:rPr>
        <w:t xml:space="preserve">OPASTA </w:t>
      </w:r>
      <w:r>
        <w:t>tai järjestä opastus ja esteetön pääsy pelastusyksiköille palokohteeseen. Yleisölle vaaratilanteesta tiedotetaan joko kuuluttamalla tai huutamalla.</w:t>
      </w:r>
    </w:p>
    <w:p w14:paraId="5617CE6E" w14:textId="77777777" w:rsidR="00285E9A" w:rsidRDefault="00285E9A">
      <w:pPr>
        <w:pStyle w:val="Leipteksti"/>
        <w:kinsoku w:val="0"/>
        <w:overflowPunct w:val="0"/>
        <w:spacing w:line="227" w:lineRule="exact"/>
        <w:ind w:left="1616"/>
      </w:pPr>
      <w:r>
        <w:t>Tilanteen niin vaatiessa suoritetaan asiakkaiden evakuointi.</w:t>
      </w:r>
    </w:p>
    <w:p w14:paraId="6A572E6C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2D9CC49F" w14:textId="77777777" w:rsidR="00285E9A" w:rsidRDefault="00285E9A">
      <w:pPr>
        <w:pStyle w:val="Leipteksti"/>
        <w:kinsoku w:val="0"/>
        <w:overflowPunct w:val="0"/>
        <w:ind w:left="1616" w:right="876"/>
      </w:pPr>
      <w:r>
        <w:t>Turvallisuusorganisaation henkilökunta opastaa asiakkaat lähimmälle varauloskäytävälle ja jokainen alueensa vastaava huolehtii siitä, ettei hänen alueelleen jää ketään.</w:t>
      </w:r>
    </w:p>
    <w:p w14:paraId="722FC400" w14:textId="77777777" w:rsidR="00285E9A" w:rsidRDefault="00285E9A">
      <w:pPr>
        <w:pStyle w:val="Leipteksti"/>
        <w:kinsoku w:val="0"/>
        <w:overflowPunct w:val="0"/>
        <w:ind w:left="1616" w:right="809"/>
      </w:pPr>
      <w:r>
        <w:t>Evakuointitilanteissa täytyy turvallisuusorganisaation huolehtia liikuntaesteisten turvallisesta pääsystä ulos urheiluhallin tiloista.</w:t>
      </w:r>
    </w:p>
    <w:p w14:paraId="2D7F35B4" w14:textId="77777777" w:rsidR="00285E9A" w:rsidRDefault="00285E9A">
      <w:pPr>
        <w:pStyle w:val="Leipteksti"/>
        <w:kinsoku w:val="0"/>
        <w:overflowPunct w:val="0"/>
        <w:spacing w:before="10"/>
      </w:pPr>
    </w:p>
    <w:p w14:paraId="043BFE0E" w14:textId="77777777" w:rsidR="00285E9A" w:rsidRDefault="00285E9A">
      <w:pPr>
        <w:pStyle w:val="Leipteksti"/>
        <w:kinsoku w:val="0"/>
        <w:overflowPunct w:val="0"/>
        <w:spacing w:line="487" w:lineRule="auto"/>
        <w:ind w:left="1616" w:right="898"/>
      </w:pPr>
      <w:r>
        <w:t>Palavasta rakennuksesta poistuttaessa kokoontumispaikka on pysäköintialue. Henkilökunta</w:t>
      </w:r>
      <w:r>
        <w:rPr>
          <w:spacing w:val="-5"/>
        </w:rPr>
        <w:t xml:space="preserve"> </w:t>
      </w:r>
      <w:r>
        <w:t>opastaa</w:t>
      </w:r>
      <w:r>
        <w:rPr>
          <w:spacing w:val="-4"/>
        </w:rPr>
        <w:t xml:space="preserve"> </w:t>
      </w:r>
      <w:r>
        <w:t>palokunnan</w:t>
      </w:r>
      <w:r>
        <w:rPr>
          <w:spacing w:val="-4"/>
        </w:rPr>
        <w:t xml:space="preserve"> </w:t>
      </w:r>
      <w:r>
        <w:t>paikalle</w:t>
      </w:r>
      <w:r>
        <w:rPr>
          <w:spacing w:val="-4"/>
        </w:rPr>
        <w:t xml:space="preserve"> </w:t>
      </w:r>
      <w:r>
        <w:t>ja</w:t>
      </w:r>
      <w:r>
        <w:rPr>
          <w:spacing w:val="-11"/>
        </w:rPr>
        <w:t xml:space="preserve"> </w:t>
      </w:r>
      <w:r>
        <w:t>estää</w:t>
      </w:r>
      <w:r>
        <w:rPr>
          <w:spacing w:val="-4"/>
        </w:rPr>
        <w:t xml:space="preserve"> </w:t>
      </w:r>
      <w:r>
        <w:t>asiakkaiden</w:t>
      </w:r>
      <w:r>
        <w:rPr>
          <w:spacing w:val="-4"/>
        </w:rPr>
        <w:t xml:space="preserve"> </w:t>
      </w:r>
      <w:r>
        <w:t>paluun</w:t>
      </w:r>
      <w:r>
        <w:rPr>
          <w:spacing w:val="-5"/>
        </w:rPr>
        <w:t xml:space="preserve"> </w:t>
      </w:r>
      <w:r>
        <w:t>takaisin</w:t>
      </w:r>
      <w:r>
        <w:rPr>
          <w:spacing w:val="-4"/>
        </w:rPr>
        <w:t xml:space="preserve"> </w:t>
      </w:r>
      <w:r>
        <w:t>sisätiloihin.</w:t>
      </w:r>
    </w:p>
    <w:p w14:paraId="0C8E1364" w14:textId="77777777" w:rsidR="00285E9A" w:rsidRDefault="00285E9A">
      <w:pPr>
        <w:pStyle w:val="Leipteksti"/>
        <w:kinsoku w:val="0"/>
        <w:overflowPunct w:val="0"/>
        <w:spacing w:before="6"/>
        <w:ind w:left="1616" w:right="965"/>
      </w:pPr>
      <w:r>
        <w:t>Hälytyksen jälkeen aloitetaan alkusammutus. Pääsääntöisesti hälyttäjänä on urheiluhallin henkilöstö tai tapahtuman turvallisuusvastaava. Mikäli hälytys tehdään jostain muualta, on siitä ilmoitettava urheiluhallin henkilöstölle ja tapahtuman turvallisuusvastaavalle.</w:t>
      </w:r>
    </w:p>
    <w:p w14:paraId="418A8E90" w14:textId="77777777" w:rsidR="00285E9A" w:rsidRDefault="00285E9A">
      <w:pPr>
        <w:pStyle w:val="Leipteksti"/>
        <w:kinsoku w:val="0"/>
        <w:overflowPunct w:val="0"/>
        <w:spacing w:line="228" w:lineRule="exact"/>
        <w:ind w:left="1616"/>
      </w:pPr>
      <w:r>
        <w:t>Alkusammutuskalustolla sammutettu tulipalo on ilmoitettava palolaitokselle tarkistusta varten.</w:t>
      </w:r>
    </w:p>
    <w:p w14:paraId="7B8BFCBB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446B8AA5" w14:textId="77777777" w:rsidR="00285E9A" w:rsidRDefault="00285E9A">
      <w:pPr>
        <w:pStyle w:val="Leipteksti"/>
        <w:kinsoku w:val="0"/>
        <w:overflowPunct w:val="0"/>
        <w:spacing w:before="9"/>
        <w:rPr>
          <w:sz w:val="19"/>
          <w:szCs w:val="19"/>
        </w:rPr>
      </w:pPr>
    </w:p>
    <w:p w14:paraId="6CB2A764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color w:val="333399"/>
        </w:rPr>
      </w:pPr>
      <w:bookmarkStart w:id="60" w:name="4.4__Mellakka_tai_joukkotappelu"/>
      <w:bookmarkStart w:id="61" w:name="_Toc208910911"/>
      <w:bookmarkEnd w:id="60"/>
      <w:r>
        <w:rPr>
          <w:color w:val="333399"/>
        </w:rPr>
        <w:t>Mellakka tai joukkotappelu</w:t>
      </w:r>
      <w:bookmarkEnd w:id="61"/>
    </w:p>
    <w:p w14:paraId="1CCCA429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p w14:paraId="71C2840B" w14:textId="77777777" w:rsidR="00285E9A" w:rsidRDefault="00285E9A">
      <w:pPr>
        <w:pStyle w:val="Leipteksti"/>
        <w:kinsoku w:val="0"/>
        <w:overflowPunct w:val="0"/>
        <w:ind w:left="1616" w:right="665"/>
      </w:pPr>
      <w:r>
        <w:t xml:space="preserve">Järjestysmiehet puuttuvat tilanteeseen ja rauhoittavat. Pyydetään apua muilta turvallisuusorganisaation henkilöiltä ja poliisilta numerosta </w:t>
      </w:r>
      <w:r>
        <w:rPr>
          <w:b/>
          <w:bCs/>
          <w:sz w:val="24"/>
          <w:szCs w:val="24"/>
        </w:rPr>
        <w:t>112</w:t>
      </w:r>
      <w:r>
        <w:t>. Ohjataan yleisö kauemmaksi tilanteesta. Poliisin saavuttua paikanpäälle toimitaan poliisin ohjeiden mukaisesti.</w:t>
      </w:r>
    </w:p>
    <w:p w14:paraId="4E50A151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06497C11" w14:textId="77777777" w:rsidR="00285E9A" w:rsidRDefault="00285E9A">
      <w:pPr>
        <w:pStyle w:val="Leipteksti"/>
        <w:kinsoku w:val="0"/>
        <w:overflowPunct w:val="0"/>
        <w:spacing w:before="7"/>
        <w:rPr>
          <w:sz w:val="19"/>
          <w:szCs w:val="19"/>
        </w:rPr>
      </w:pPr>
    </w:p>
    <w:p w14:paraId="4C295145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62" w:name="4.5__Pahoinpitely"/>
      <w:bookmarkStart w:id="63" w:name="_Toc208910912"/>
      <w:bookmarkEnd w:id="62"/>
      <w:r>
        <w:rPr>
          <w:color w:val="333399"/>
        </w:rPr>
        <w:t>Pahoinpitely</w:t>
      </w:r>
      <w:bookmarkEnd w:id="63"/>
    </w:p>
    <w:p w14:paraId="681FADA3" w14:textId="77777777" w:rsidR="00285E9A" w:rsidRDefault="00285E9A">
      <w:pPr>
        <w:pStyle w:val="Leipteksti"/>
        <w:kinsoku w:val="0"/>
        <w:overflowPunct w:val="0"/>
        <w:spacing w:before="2"/>
        <w:rPr>
          <w:b/>
          <w:bCs/>
          <w:sz w:val="21"/>
          <w:szCs w:val="21"/>
        </w:rPr>
      </w:pPr>
    </w:p>
    <w:p w14:paraId="225543CC" w14:textId="77777777" w:rsidR="00285E9A" w:rsidRDefault="00285E9A">
      <w:pPr>
        <w:pStyle w:val="Leipteksti"/>
        <w:kinsoku w:val="0"/>
        <w:overflowPunct w:val="0"/>
        <w:spacing w:line="237" w:lineRule="auto"/>
        <w:ind w:left="1616" w:right="2054"/>
      </w:pPr>
      <w:r>
        <w:t xml:space="preserve">Järjestysmiehet puuttuvat tilanteeseen ja rauhoittavat. Pyydetään apua muilta turvallisuusorganisaation henkilöiltä ja poliisilta numerosta </w:t>
      </w:r>
      <w:r>
        <w:rPr>
          <w:b/>
          <w:bCs/>
          <w:sz w:val="24"/>
          <w:szCs w:val="24"/>
        </w:rPr>
        <w:t>112</w:t>
      </w:r>
      <w:r>
        <w:t>.</w:t>
      </w:r>
    </w:p>
    <w:p w14:paraId="3C16AD12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4CFA5BB6" w14:textId="77777777" w:rsidR="00285E9A" w:rsidRDefault="00285E9A">
      <w:pPr>
        <w:pStyle w:val="Leipteksti"/>
        <w:kinsoku w:val="0"/>
        <w:overflowPunct w:val="0"/>
        <w:ind w:left="1616"/>
      </w:pPr>
      <w:r>
        <w:t>Mikäli epäilty tekijä pakenee paikalta, kirjataan kaikki mahdolliset tuntomerkit tekijästä.</w:t>
      </w:r>
    </w:p>
    <w:p w14:paraId="3B9D3C98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1A2A6724" w14:textId="77777777" w:rsidR="00285E9A" w:rsidRDefault="00285E9A">
      <w:pPr>
        <w:pStyle w:val="Leipteksti"/>
        <w:kinsoku w:val="0"/>
        <w:overflowPunct w:val="0"/>
        <w:spacing w:before="9"/>
        <w:rPr>
          <w:sz w:val="19"/>
          <w:szCs w:val="19"/>
        </w:rPr>
      </w:pPr>
    </w:p>
    <w:p w14:paraId="67C39456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rPr>
          <w:color w:val="333399"/>
        </w:rPr>
      </w:pPr>
      <w:bookmarkStart w:id="64" w:name="4.6__Häiritsevästi_käyttäytyvän_henkilön"/>
      <w:bookmarkStart w:id="65" w:name="_Toc208910913"/>
      <w:bookmarkEnd w:id="64"/>
      <w:r>
        <w:rPr>
          <w:color w:val="333399"/>
        </w:rPr>
        <w:t>Häiritsevästi käyttäytyvän henkilön / henkilöiden</w:t>
      </w:r>
      <w:r>
        <w:rPr>
          <w:color w:val="333399"/>
          <w:spacing w:val="-2"/>
        </w:rPr>
        <w:t xml:space="preserve"> </w:t>
      </w:r>
      <w:r>
        <w:rPr>
          <w:color w:val="333399"/>
        </w:rPr>
        <w:t>poistaminen</w:t>
      </w:r>
      <w:bookmarkEnd w:id="65"/>
    </w:p>
    <w:p w14:paraId="551E934A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110554E1" w14:textId="77777777" w:rsidR="00285E9A" w:rsidRDefault="00285E9A">
      <w:pPr>
        <w:pStyle w:val="Leipteksti"/>
        <w:kinsoku w:val="0"/>
        <w:overflowPunct w:val="0"/>
        <w:ind w:left="1616" w:right="953"/>
      </w:pPr>
      <w:r>
        <w:t>Järjestyksenvalvojat puuttuvat tilanteeseen ja poistavat häiritsevästi käyttäytyvät henkilöt urheiluhallin tiloista ja siltä alueelta, joka kuuluu tapahtuman järjestyksen valvonnan piiriin.</w:t>
      </w:r>
    </w:p>
    <w:p w14:paraId="1495EACC" w14:textId="77777777" w:rsidR="00285E9A" w:rsidRDefault="00285E9A">
      <w:pPr>
        <w:pStyle w:val="Leipteksti"/>
        <w:kinsoku w:val="0"/>
        <w:overflowPunct w:val="0"/>
      </w:pPr>
    </w:p>
    <w:p w14:paraId="565D4A48" w14:textId="77777777" w:rsidR="00285E9A" w:rsidRDefault="00285E9A">
      <w:pPr>
        <w:pStyle w:val="Leipteksti"/>
        <w:kinsoku w:val="0"/>
        <w:overflowPunct w:val="0"/>
        <w:spacing w:before="2"/>
        <w:rPr>
          <w:sz w:val="19"/>
          <w:szCs w:val="19"/>
        </w:rPr>
      </w:pPr>
    </w:p>
    <w:p w14:paraId="5BBC63B6" w14:textId="77777777" w:rsidR="00285E9A" w:rsidRDefault="00285E9A">
      <w:pPr>
        <w:pStyle w:val="Leipteksti"/>
        <w:kinsoku w:val="0"/>
        <w:overflowPunct w:val="0"/>
        <w:spacing w:before="95"/>
        <w:ind w:right="864"/>
        <w:jc w:val="right"/>
        <w:rPr>
          <w:sz w:val="16"/>
          <w:szCs w:val="16"/>
        </w:rPr>
        <w:sectPr w:rsidR="00285E9A">
          <w:pgSz w:w="11910" w:h="16840"/>
          <w:pgMar w:top="1180" w:right="540" w:bottom="280" w:left="820" w:header="708" w:footer="708" w:gutter="0"/>
          <w:cols w:space="708"/>
          <w:noEndnote/>
        </w:sectPr>
      </w:pPr>
    </w:p>
    <w:p w14:paraId="654A18D4" w14:textId="77777777" w:rsidR="00285E9A" w:rsidRDefault="00285E9A">
      <w:pPr>
        <w:pStyle w:val="Leipteksti"/>
        <w:kinsoku w:val="0"/>
        <w:overflowPunct w:val="0"/>
        <w:spacing w:before="68"/>
        <w:ind w:left="1616" w:right="620"/>
        <w:rPr>
          <w:b/>
          <w:bCs/>
        </w:rPr>
      </w:pPr>
      <w:r>
        <w:lastRenderedPageBreak/>
        <w:t xml:space="preserve">Tarvittaessa järjestyksenvalvojat pyytävät apua muilta turvallisuusorganisaatioon kuuluvilta tai poliisilta numerosta </w:t>
      </w:r>
      <w:r>
        <w:rPr>
          <w:b/>
          <w:bCs/>
          <w:sz w:val="24"/>
          <w:szCs w:val="24"/>
        </w:rPr>
        <w:t>112</w:t>
      </w:r>
      <w:r>
        <w:rPr>
          <w:b/>
          <w:bCs/>
        </w:rPr>
        <w:t>.</w:t>
      </w:r>
    </w:p>
    <w:p w14:paraId="66A76371" w14:textId="77777777" w:rsidR="00285E9A" w:rsidRDefault="00285E9A">
      <w:pPr>
        <w:pStyle w:val="Leipteksti"/>
        <w:kinsoku w:val="0"/>
        <w:overflowPunct w:val="0"/>
        <w:rPr>
          <w:b/>
          <w:bCs/>
          <w:sz w:val="26"/>
          <w:szCs w:val="26"/>
        </w:rPr>
      </w:pPr>
    </w:p>
    <w:p w14:paraId="3E9ECB81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82"/>
        <w:rPr>
          <w:color w:val="333399"/>
        </w:rPr>
      </w:pPr>
      <w:bookmarkStart w:id="66" w:name="4.7__Toiminta_pommiuhkatilanteessa"/>
      <w:bookmarkStart w:id="67" w:name="_Toc208910914"/>
      <w:bookmarkEnd w:id="66"/>
      <w:r>
        <w:rPr>
          <w:color w:val="333399"/>
        </w:rPr>
        <w:t>Toiminta</w:t>
      </w:r>
      <w:r>
        <w:rPr>
          <w:color w:val="333399"/>
          <w:spacing w:val="-6"/>
        </w:rPr>
        <w:t xml:space="preserve"> </w:t>
      </w:r>
      <w:r>
        <w:rPr>
          <w:color w:val="333399"/>
        </w:rPr>
        <w:t>pommiuhkatilanteessa</w:t>
      </w:r>
      <w:bookmarkEnd w:id="67"/>
    </w:p>
    <w:p w14:paraId="6CF1EB74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17E2A7F2" w14:textId="77777777" w:rsidR="00285E9A" w:rsidRPr="00794CE2" w:rsidRDefault="00285E9A" w:rsidP="00794CE2">
      <w:pPr>
        <w:ind w:left="1440"/>
        <w:rPr>
          <w:b/>
          <w:bCs/>
          <w:sz w:val="20"/>
          <w:szCs w:val="20"/>
        </w:rPr>
      </w:pPr>
      <w:r w:rsidRPr="00794CE2">
        <w:rPr>
          <w:b/>
          <w:bCs/>
          <w:sz w:val="20"/>
          <w:szCs w:val="20"/>
        </w:rPr>
        <w:t>Suhtaudu jokaiseen uhkaukseen vakavasti.</w:t>
      </w:r>
    </w:p>
    <w:p w14:paraId="6D51AA7B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</w:rPr>
      </w:pPr>
    </w:p>
    <w:p w14:paraId="71061A08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sz w:val="20"/>
          <w:szCs w:val="20"/>
        </w:rPr>
      </w:pPr>
      <w:r>
        <w:rPr>
          <w:sz w:val="20"/>
          <w:szCs w:val="20"/>
        </w:rPr>
        <w:t>Ole rauhallinen ja</w:t>
      </w:r>
      <w:r>
        <w:rPr>
          <w:spacing w:val="2"/>
          <w:sz w:val="20"/>
          <w:szCs w:val="20"/>
        </w:rPr>
        <w:t xml:space="preserve"> </w:t>
      </w:r>
      <w:r>
        <w:rPr>
          <w:sz w:val="20"/>
          <w:szCs w:val="20"/>
        </w:rPr>
        <w:t>ystävällinen.</w:t>
      </w:r>
    </w:p>
    <w:p w14:paraId="12218DBC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2C471D45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sz w:val="20"/>
          <w:szCs w:val="20"/>
        </w:rPr>
      </w:pPr>
      <w:r>
        <w:rPr>
          <w:sz w:val="20"/>
          <w:szCs w:val="20"/>
        </w:rPr>
        <w:t>Kuuntele, älä keskeytä.</w:t>
      </w:r>
    </w:p>
    <w:p w14:paraId="3F3AADD8" w14:textId="77777777" w:rsidR="00285E9A" w:rsidRDefault="00285E9A">
      <w:pPr>
        <w:pStyle w:val="Leipteksti"/>
        <w:kinsoku w:val="0"/>
        <w:overflowPunct w:val="0"/>
        <w:spacing w:before="8"/>
      </w:pPr>
    </w:p>
    <w:p w14:paraId="492BFFC6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sz w:val="20"/>
          <w:szCs w:val="20"/>
        </w:rPr>
      </w:pPr>
      <w:r>
        <w:rPr>
          <w:sz w:val="20"/>
          <w:szCs w:val="20"/>
        </w:rPr>
        <w:t>Tarkkaile tilanteen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kehittymistä.</w:t>
      </w:r>
    </w:p>
    <w:p w14:paraId="380033A2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7AC9AC7C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sz w:val="20"/>
          <w:szCs w:val="20"/>
        </w:rPr>
      </w:pPr>
      <w:r>
        <w:rPr>
          <w:sz w:val="20"/>
          <w:szCs w:val="20"/>
        </w:rPr>
        <w:t>Vältä tilanteen kärjistymistä esimerkiksi kiinni tarttumalla.</w:t>
      </w:r>
    </w:p>
    <w:p w14:paraId="25EAFAB3" w14:textId="77777777" w:rsidR="00285E9A" w:rsidRDefault="00285E9A">
      <w:pPr>
        <w:pStyle w:val="Leipteksti"/>
        <w:kinsoku w:val="0"/>
        <w:overflowPunct w:val="0"/>
        <w:spacing w:before="8"/>
      </w:pPr>
    </w:p>
    <w:p w14:paraId="42A05D00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ind w:left="2336" w:hanging="361"/>
        <w:rPr>
          <w:sz w:val="20"/>
          <w:szCs w:val="20"/>
        </w:rPr>
      </w:pPr>
      <w:r>
        <w:rPr>
          <w:sz w:val="20"/>
          <w:szCs w:val="20"/>
        </w:rPr>
        <w:t>Vältä liikehdintää.</w:t>
      </w:r>
    </w:p>
    <w:p w14:paraId="1D1C96C7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6CD11899" w14:textId="77777777" w:rsidR="00285E9A" w:rsidRDefault="00285E9A">
      <w:pPr>
        <w:pStyle w:val="Leipteksti"/>
        <w:kinsoku w:val="0"/>
        <w:overflowPunct w:val="0"/>
        <w:ind w:left="1615" w:right="599"/>
      </w:pPr>
      <w:r>
        <w:t>Jos pommiksi epäilty esine löydetään tai saadaan pommiuhkaus puhelimitse tai muulla tavoin, toimi seuraavasti:</w:t>
      </w:r>
    </w:p>
    <w:p w14:paraId="2CA98A4A" w14:textId="77777777" w:rsidR="00285E9A" w:rsidRDefault="00285E9A">
      <w:pPr>
        <w:pStyle w:val="Leipteksti"/>
        <w:kinsoku w:val="0"/>
        <w:overflowPunct w:val="0"/>
        <w:spacing w:before="10"/>
      </w:pPr>
    </w:p>
    <w:p w14:paraId="7F2AF127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1"/>
        <w:ind w:left="2335" w:right="935"/>
        <w:rPr>
          <w:sz w:val="20"/>
          <w:szCs w:val="20"/>
        </w:rPr>
      </w:pPr>
      <w:r>
        <w:rPr>
          <w:sz w:val="20"/>
          <w:szCs w:val="20"/>
        </w:rPr>
        <w:t xml:space="preserve">Yritä </w:t>
      </w:r>
      <w:r>
        <w:rPr>
          <w:b/>
          <w:bCs/>
          <w:sz w:val="20"/>
          <w:szCs w:val="20"/>
        </w:rPr>
        <w:t xml:space="preserve">pitkittää puhelua </w:t>
      </w:r>
      <w:r>
        <w:rPr>
          <w:sz w:val="20"/>
          <w:szCs w:val="20"/>
        </w:rPr>
        <w:t>ja saada mahdollisimman tarkat tiedot uhkauksen syistä ja kohteista, itse pommista, sen sijainnista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ym.</w:t>
      </w:r>
    </w:p>
    <w:p w14:paraId="2D724ED1" w14:textId="77777777" w:rsidR="00285E9A" w:rsidRDefault="00285E9A">
      <w:pPr>
        <w:pStyle w:val="Leipteksti"/>
        <w:kinsoku w:val="0"/>
        <w:overflowPunct w:val="0"/>
        <w:spacing w:before="9"/>
      </w:pPr>
    </w:p>
    <w:p w14:paraId="15468643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1"/>
        <w:ind w:left="2335" w:right="694"/>
        <w:rPr>
          <w:sz w:val="20"/>
          <w:szCs w:val="20"/>
        </w:rPr>
      </w:pPr>
      <w:r>
        <w:rPr>
          <w:sz w:val="20"/>
          <w:szCs w:val="20"/>
        </w:rPr>
        <w:t xml:space="preserve">Huomioi soittajan mielentila, puheen tuntomerkit, ympäristöäänet </w:t>
      </w:r>
      <w:r>
        <w:rPr>
          <w:spacing w:val="-3"/>
          <w:sz w:val="20"/>
          <w:szCs w:val="20"/>
        </w:rPr>
        <w:t xml:space="preserve">ja </w:t>
      </w:r>
      <w:r>
        <w:rPr>
          <w:sz w:val="20"/>
          <w:szCs w:val="20"/>
        </w:rPr>
        <w:t>muut mahdolliset asiat.</w:t>
      </w:r>
    </w:p>
    <w:p w14:paraId="4D99861D" w14:textId="77777777" w:rsidR="00285E9A" w:rsidRDefault="00285E9A">
      <w:pPr>
        <w:pStyle w:val="Leipteksti"/>
        <w:kinsoku w:val="0"/>
        <w:overflowPunct w:val="0"/>
        <w:spacing w:before="9"/>
      </w:pPr>
    </w:p>
    <w:p w14:paraId="15BAF535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1"/>
        <w:ind w:left="2336" w:hanging="361"/>
        <w:rPr>
          <w:sz w:val="20"/>
          <w:szCs w:val="20"/>
        </w:rPr>
      </w:pPr>
      <w:r>
        <w:rPr>
          <w:b/>
          <w:bCs/>
          <w:sz w:val="20"/>
          <w:szCs w:val="20"/>
        </w:rPr>
        <w:t>Älä sulje</w:t>
      </w:r>
      <w:r>
        <w:rPr>
          <w:b/>
          <w:bCs/>
          <w:spacing w:val="-3"/>
          <w:sz w:val="20"/>
          <w:szCs w:val="20"/>
        </w:rPr>
        <w:t xml:space="preserve"> </w:t>
      </w:r>
      <w:r>
        <w:rPr>
          <w:sz w:val="20"/>
          <w:szCs w:val="20"/>
        </w:rPr>
        <w:t>puhelinta.</w:t>
      </w:r>
    </w:p>
    <w:p w14:paraId="405DB098" w14:textId="77777777" w:rsidR="00285E9A" w:rsidRDefault="00285E9A">
      <w:pPr>
        <w:pStyle w:val="Leipteksti"/>
        <w:kinsoku w:val="0"/>
        <w:overflowPunct w:val="0"/>
        <w:spacing w:before="7"/>
      </w:pPr>
    </w:p>
    <w:p w14:paraId="654C95DA" w14:textId="77777777" w:rsidR="00285E9A" w:rsidRDefault="00285E9A" w:rsidP="003C57BE">
      <w:pPr>
        <w:pStyle w:val="Luettelokappale"/>
        <w:numPr>
          <w:ilvl w:val="2"/>
          <w:numId w:val="6"/>
        </w:numPr>
        <w:tabs>
          <w:tab w:val="left" w:pos="2336"/>
        </w:tabs>
        <w:kinsoku w:val="0"/>
        <w:overflowPunct w:val="0"/>
        <w:spacing w:before="1" w:line="242" w:lineRule="auto"/>
        <w:ind w:left="2335" w:right="815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Ilmoita </w:t>
      </w:r>
      <w:r>
        <w:rPr>
          <w:sz w:val="20"/>
          <w:szCs w:val="20"/>
        </w:rPr>
        <w:t>pommiuhkauksesta heti turvallisuusorganisaation vastaavalle, joka ilmoittaa asiasta välittömästi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poliisille.</w:t>
      </w:r>
    </w:p>
    <w:p w14:paraId="461DB5D8" w14:textId="77777777" w:rsidR="00285E9A" w:rsidRDefault="00285E9A">
      <w:pPr>
        <w:pStyle w:val="Leipteksti"/>
        <w:kinsoku w:val="0"/>
        <w:overflowPunct w:val="0"/>
        <w:spacing w:before="5"/>
      </w:pPr>
    </w:p>
    <w:p w14:paraId="7CD5FDA6" w14:textId="77777777" w:rsidR="00285E9A" w:rsidRDefault="00285E9A">
      <w:pPr>
        <w:pStyle w:val="Leipteksti"/>
        <w:kinsoku w:val="0"/>
        <w:overflowPunct w:val="0"/>
        <w:spacing w:line="242" w:lineRule="auto"/>
        <w:ind w:left="1615" w:right="1310"/>
      </w:pPr>
      <w:r>
        <w:t>Urheiluhalli suljetaan. Uhanalaiset tilat tyhjennetään ja alue eristetään riittävän laajalta alueelta.</w:t>
      </w:r>
    </w:p>
    <w:p w14:paraId="3870D5DF" w14:textId="77777777" w:rsidR="00285E9A" w:rsidRDefault="00285E9A">
      <w:pPr>
        <w:pStyle w:val="Leipteksti"/>
        <w:kinsoku w:val="0"/>
        <w:overflowPunct w:val="0"/>
        <w:spacing w:before="5"/>
      </w:pPr>
    </w:p>
    <w:p w14:paraId="5BC99C8F" w14:textId="77777777" w:rsidR="00285E9A" w:rsidRDefault="00285E9A">
      <w:pPr>
        <w:pStyle w:val="Leipteksti"/>
        <w:kinsoku w:val="0"/>
        <w:overflowPunct w:val="0"/>
        <w:spacing w:before="1" w:line="242" w:lineRule="auto"/>
        <w:ind w:left="1615" w:right="1088"/>
      </w:pPr>
      <w:r>
        <w:t>Turvallisuusorganisaatiosta järjestetään tilapäinen vartiointi alueen ulkopuolelle. Samalla tarkkaillaan, onko havaittavissa epäilyttäviä esineitä.</w:t>
      </w:r>
    </w:p>
    <w:p w14:paraId="6087FDE7" w14:textId="77777777" w:rsidR="00285E9A" w:rsidRDefault="00285E9A">
      <w:pPr>
        <w:pStyle w:val="Leipteksti"/>
        <w:kinsoku w:val="0"/>
        <w:overflowPunct w:val="0"/>
        <w:spacing w:before="5"/>
      </w:pPr>
    </w:p>
    <w:p w14:paraId="5C246C98" w14:textId="77777777" w:rsidR="00285E9A" w:rsidRDefault="00285E9A">
      <w:pPr>
        <w:pStyle w:val="Leipteksti"/>
        <w:kinsoku w:val="0"/>
        <w:overflowPunct w:val="0"/>
        <w:spacing w:line="491" w:lineRule="auto"/>
        <w:ind w:left="1615" w:right="632"/>
        <w:rPr>
          <w:b/>
          <w:bCs/>
        </w:rPr>
      </w:pPr>
      <w:r>
        <w:t xml:space="preserve">Pommiksi epäiltyyn esineeseen, pakettiin tai laukkuun </w:t>
      </w:r>
      <w:r>
        <w:rPr>
          <w:b/>
          <w:bCs/>
        </w:rPr>
        <w:t>ei missään tapauksessa saa koskea</w:t>
      </w:r>
      <w:r>
        <w:t xml:space="preserve">. </w:t>
      </w:r>
      <w:r>
        <w:rPr>
          <w:b/>
          <w:bCs/>
        </w:rPr>
        <w:t>Poliisin tultua paikalle, toimitaan poliisin ohjeiden mukaan.</w:t>
      </w:r>
    </w:p>
    <w:p w14:paraId="7C66EFB6" w14:textId="77777777" w:rsidR="00285E9A" w:rsidRDefault="00285E9A">
      <w:pPr>
        <w:pStyle w:val="Leipteksti"/>
        <w:kinsoku w:val="0"/>
        <w:overflowPunct w:val="0"/>
        <w:spacing w:before="5"/>
        <w:rPr>
          <w:b/>
          <w:bCs/>
        </w:rPr>
      </w:pPr>
    </w:p>
    <w:p w14:paraId="140719EC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color w:val="333399"/>
        </w:rPr>
      </w:pPr>
      <w:bookmarkStart w:id="68" w:name="4.8__Hälytysajoneuvojen_opastus"/>
      <w:bookmarkStart w:id="69" w:name="_Toc208910915"/>
      <w:bookmarkEnd w:id="68"/>
      <w:r>
        <w:rPr>
          <w:color w:val="333399"/>
        </w:rPr>
        <w:t>Hälytysajoneuvojen</w:t>
      </w:r>
      <w:r>
        <w:rPr>
          <w:color w:val="333399"/>
          <w:spacing w:val="1"/>
        </w:rPr>
        <w:t xml:space="preserve"> </w:t>
      </w:r>
      <w:r>
        <w:rPr>
          <w:color w:val="333399"/>
        </w:rPr>
        <w:t>opastus</w:t>
      </w:r>
      <w:bookmarkEnd w:id="69"/>
    </w:p>
    <w:p w14:paraId="6F7A2F80" w14:textId="77777777" w:rsidR="00285E9A" w:rsidRDefault="00285E9A">
      <w:pPr>
        <w:pStyle w:val="Leipteksti"/>
        <w:kinsoku w:val="0"/>
        <w:overflowPunct w:val="0"/>
        <w:spacing w:before="11"/>
        <w:rPr>
          <w:b/>
          <w:bCs/>
        </w:rPr>
      </w:pPr>
    </w:p>
    <w:p w14:paraId="3D7D2741" w14:textId="77777777" w:rsidR="00285E9A" w:rsidRDefault="00285E9A">
      <w:pPr>
        <w:pStyle w:val="Leipteksti"/>
        <w:kinsoku w:val="0"/>
        <w:overflowPunct w:val="0"/>
        <w:spacing w:line="242" w:lineRule="auto"/>
        <w:ind w:left="1616" w:right="1732"/>
      </w:pPr>
      <w:r>
        <w:t>Hälytystilanteessa urheiluhallin henkilöstöön kuuluva tai turvallisuusorganisaation henkilöstöön kuuluva menee hälytysajoneuvoa vastaan ja opastaa paikalle.</w:t>
      </w:r>
    </w:p>
    <w:p w14:paraId="0557B5DE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10E8C38B" w14:textId="77777777" w:rsidR="00285E9A" w:rsidRDefault="00285E9A">
      <w:pPr>
        <w:pStyle w:val="Leipteksti"/>
        <w:kinsoku w:val="0"/>
        <w:overflowPunct w:val="0"/>
        <w:spacing w:before="2"/>
        <w:rPr>
          <w:sz w:val="19"/>
          <w:szCs w:val="19"/>
        </w:rPr>
      </w:pPr>
    </w:p>
    <w:p w14:paraId="4CA26052" w14:textId="77777777" w:rsidR="00285E9A" w:rsidRDefault="00285E9A" w:rsidP="003C57BE">
      <w:pPr>
        <w:pStyle w:val="Otsikko2"/>
        <w:numPr>
          <w:ilvl w:val="1"/>
          <w:numId w:val="6"/>
        </w:numPr>
        <w:tabs>
          <w:tab w:val="left" w:pos="780"/>
        </w:tabs>
        <w:kinsoku w:val="0"/>
        <w:overflowPunct w:val="0"/>
        <w:spacing w:before="1"/>
        <w:rPr>
          <w:color w:val="333399"/>
        </w:rPr>
      </w:pPr>
      <w:bookmarkStart w:id="70" w:name="4.9__Tiloissa_annettavat_tiedotteet_ylei"/>
      <w:bookmarkStart w:id="71" w:name="_Toc208910916"/>
      <w:bookmarkEnd w:id="70"/>
      <w:r>
        <w:rPr>
          <w:color w:val="333399"/>
        </w:rPr>
        <w:t>Tiloissa annettavat tiedotteet yleisölle</w:t>
      </w:r>
      <w:bookmarkEnd w:id="71"/>
    </w:p>
    <w:p w14:paraId="0C5605CE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5B296569" w14:textId="77777777" w:rsidR="00285E9A" w:rsidRDefault="00285E9A">
      <w:pPr>
        <w:pStyle w:val="Leipteksti"/>
        <w:kinsoku w:val="0"/>
        <w:overflowPunct w:val="0"/>
        <w:spacing w:line="242" w:lineRule="auto"/>
        <w:ind w:left="1616" w:right="2387"/>
      </w:pPr>
      <w:r>
        <w:t>Urheiluhallin tiloissa tiedottaminen hoidetaan normaalioloissa urheiluhallin äänentoistolaitteilla, paristokäyttöisellä megafonilla tai huutamalla.</w:t>
      </w:r>
    </w:p>
    <w:p w14:paraId="5E24421D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30092BA0" w14:textId="77777777" w:rsidR="00285E9A" w:rsidRDefault="00285E9A">
      <w:pPr>
        <w:pStyle w:val="Leipteksti"/>
        <w:kinsoku w:val="0"/>
        <w:overflowPunct w:val="0"/>
        <w:spacing w:before="2"/>
        <w:rPr>
          <w:sz w:val="19"/>
          <w:szCs w:val="19"/>
        </w:rPr>
      </w:pPr>
    </w:p>
    <w:p w14:paraId="6ADB71D6" w14:textId="2BB93D2B" w:rsidR="00285E9A" w:rsidRDefault="00FC53EF" w:rsidP="003C57BE">
      <w:pPr>
        <w:pStyle w:val="Otsikko2"/>
        <w:numPr>
          <w:ilvl w:val="1"/>
          <w:numId w:val="6"/>
        </w:numPr>
        <w:tabs>
          <w:tab w:val="left" w:pos="912"/>
        </w:tabs>
        <w:kinsoku w:val="0"/>
        <w:overflowPunct w:val="0"/>
        <w:ind w:left="912" w:hanging="600"/>
        <w:rPr>
          <w:color w:val="333399"/>
        </w:rPr>
      </w:pPr>
      <w:bookmarkStart w:id="72" w:name="4.10__Toimintaohjeet_sähkö-,_vesi-_ja_ka"/>
      <w:bookmarkEnd w:id="72"/>
      <w:r>
        <w:rPr>
          <w:color w:val="333399"/>
        </w:rPr>
        <w:br w:type="page"/>
      </w:r>
      <w:bookmarkStart w:id="73" w:name="_Toc208910917"/>
      <w:r w:rsidR="00285E9A">
        <w:rPr>
          <w:color w:val="333399"/>
        </w:rPr>
        <w:lastRenderedPageBreak/>
        <w:t>Toimintaohjeet sähkö-, vesi- ja kaukolämpökatkoksissa</w:t>
      </w:r>
      <w:bookmarkEnd w:id="73"/>
    </w:p>
    <w:p w14:paraId="7FAB2157" w14:textId="77777777" w:rsidR="00285E9A" w:rsidRDefault="00285E9A">
      <w:pPr>
        <w:pStyle w:val="Leipteksti"/>
        <w:kinsoku w:val="0"/>
        <w:overflowPunct w:val="0"/>
        <w:rPr>
          <w:b/>
          <w:bCs/>
          <w:sz w:val="21"/>
          <w:szCs w:val="21"/>
        </w:rPr>
      </w:pPr>
    </w:p>
    <w:p w14:paraId="632AF785" w14:textId="77777777" w:rsidR="00285E9A" w:rsidRPr="00FC53EF" w:rsidRDefault="00285E9A" w:rsidP="00FC53EF">
      <w:pPr>
        <w:pStyle w:val="Leipteksti"/>
        <w:ind w:left="1615"/>
        <w:rPr>
          <w:b/>
          <w:bCs/>
        </w:rPr>
      </w:pPr>
      <w:r w:rsidRPr="00FC53EF">
        <w:rPr>
          <w:b/>
          <w:bCs/>
        </w:rPr>
        <w:t>Sähkönjakelukatkos</w:t>
      </w:r>
    </w:p>
    <w:p w14:paraId="5294A245" w14:textId="77777777" w:rsidR="00FC53EF" w:rsidRDefault="00FC53EF">
      <w:pPr>
        <w:pStyle w:val="Leipteksti"/>
        <w:kinsoku w:val="0"/>
        <w:overflowPunct w:val="0"/>
        <w:spacing w:before="68"/>
        <w:ind w:left="1615" w:right="610"/>
      </w:pPr>
    </w:p>
    <w:p w14:paraId="4D794565" w14:textId="366EC552" w:rsidR="00285E9A" w:rsidRDefault="00285E9A">
      <w:pPr>
        <w:pStyle w:val="Leipteksti"/>
        <w:kinsoku w:val="0"/>
        <w:overflowPunct w:val="0"/>
        <w:spacing w:before="68"/>
        <w:ind w:left="1615" w:right="610"/>
      </w:pPr>
      <w:r>
        <w:t>Asiakkaille kuulutetaan megafonilla tai huutamalla. Tarkastetaan Fortumin, vikapäivystyksestä arvio katkoksen kestosta. Mikäli katkos kestää yli 15 minuuttia, ohjataan asiakkaat ulos urheiluhallista.</w:t>
      </w:r>
    </w:p>
    <w:p w14:paraId="40680DC1" w14:textId="77777777" w:rsidR="00285E9A" w:rsidRDefault="00285E9A">
      <w:pPr>
        <w:pStyle w:val="Leipteksti"/>
        <w:kinsoku w:val="0"/>
        <w:overflowPunct w:val="0"/>
        <w:rPr>
          <w:sz w:val="21"/>
          <w:szCs w:val="21"/>
        </w:rPr>
      </w:pPr>
    </w:p>
    <w:p w14:paraId="72E48BB0" w14:textId="77777777" w:rsidR="00285E9A" w:rsidRDefault="00285E9A">
      <w:pPr>
        <w:pStyle w:val="Leipteksti"/>
        <w:kinsoku w:val="0"/>
        <w:overflowPunct w:val="0"/>
        <w:spacing w:before="1"/>
        <w:ind w:left="1615"/>
      </w:pPr>
      <w:r>
        <w:t>Turvavalaistus toimii vähintään 30 minuuttia.</w:t>
      </w:r>
    </w:p>
    <w:p w14:paraId="44CFD254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73C4AFDD" w14:textId="77777777" w:rsidR="00285E9A" w:rsidRDefault="00285E9A">
      <w:pPr>
        <w:pStyle w:val="Leipteksti"/>
        <w:kinsoku w:val="0"/>
        <w:overflowPunct w:val="0"/>
        <w:rPr>
          <w:sz w:val="22"/>
          <w:szCs w:val="22"/>
        </w:rPr>
      </w:pPr>
    </w:p>
    <w:p w14:paraId="5B9B98D6" w14:textId="77777777" w:rsidR="00285E9A" w:rsidRPr="00FC53EF" w:rsidRDefault="00285E9A" w:rsidP="00FC53EF">
      <w:pPr>
        <w:pStyle w:val="Leipteksti"/>
        <w:ind w:left="1615"/>
        <w:rPr>
          <w:b/>
          <w:bCs/>
        </w:rPr>
      </w:pPr>
    </w:p>
    <w:p w14:paraId="7B4324C7" w14:textId="77777777" w:rsidR="00285E9A" w:rsidRPr="00FC53EF" w:rsidRDefault="00285E9A" w:rsidP="00FC53EF">
      <w:pPr>
        <w:pStyle w:val="Leipteksti"/>
        <w:ind w:left="1615"/>
        <w:rPr>
          <w:b/>
          <w:bCs/>
        </w:rPr>
      </w:pPr>
      <w:r w:rsidRPr="00FC53EF">
        <w:rPr>
          <w:b/>
          <w:bCs/>
        </w:rPr>
        <w:t>Veden- tai lämmönjakelukatkos</w:t>
      </w:r>
    </w:p>
    <w:p w14:paraId="59E6DABB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</w:rPr>
      </w:pPr>
    </w:p>
    <w:p w14:paraId="08621C44" w14:textId="77777777" w:rsidR="00285E9A" w:rsidRDefault="00285E9A">
      <w:pPr>
        <w:pStyle w:val="Leipteksti"/>
        <w:kinsoku w:val="0"/>
        <w:overflowPunct w:val="0"/>
        <w:ind w:left="1616"/>
      </w:pPr>
      <w:r>
        <w:t>Sovitaan tapauskohtaisesti Halliyhtiön kanssa.</w:t>
      </w:r>
    </w:p>
    <w:p w14:paraId="36E3187F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412F9807" w14:textId="0761D431" w:rsidR="00285E9A" w:rsidRDefault="00285E9A">
      <w:pPr>
        <w:pStyle w:val="Leipteksti"/>
        <w:kinsoku w:val="0"/>
        <w:overflowPunct w:val="0"/>
        <w:ind w:left="1616"/>
      </w:pPr>
      <w:r>
        <w:t xml:space="preserve">Ilmoita aina hätätapauksista </w:t>
      </w:r>
      <w:r w:rsidR="00001802">
        <w:t>Päivystys 040</w:t>
      </w:r>
      <w:r w:rsidR="009473B5">
        <w:t xml:space="preserve"> </w:t>
      </w:r>
      <w:r w:rsidR="00001802">
        <w:t>77</w:t>
      </w:r>
      <w:r w:rsidR="009473B5">
        <w:t xml:space="preserve"> </w:t>
      </w:r>
      <w:r w:rsidR="00001802">
        <w:t>85</w:t>
      </w:r>
      <w:r w:rsidR="009473B5">
        <w:t xml:space="preserve"> </w:t>
      </w:r>
      <w:r w:rsidR="00001802">
        <w:t>067</w:t>
      </w:r>
      <w:r>
        <w:t>.</w:t>
      </w:r>
    </w:p>
    <w:p w14:paraId="59E820DA" w14:textId="77777777" w:rsidR="00285E9A" w:rsidRDefault="00285E9A">
      <w:pPr>
        <w:pStyle w:val="Leipteksti"/>
        <w:kinsoku w:val="0"/>
        <w:overflowPunct w:val="0"/>
      </w:pPr>
    </w:p>
    <w:p w14:paraId="545E357A" w14:textId="77777777" w:rsidR="00285E9A" w:rsidRDefault="00285E9A">
      <w:pPr>
        <w:pStyle w:val="Leipteksti"/>
        <w:kinsoku w:val="0"/>
        <w:overflowPunct w:val="0"/>
      </w:pPr>
    </w:p>
    <w:p w14:paraId="3D365DEA" w14:textId="77777777" w:rsidR="00285E9A" w:rsidRDefault="00285E9A">
      <w:pPr>
        <w:pStyle w:val="Leipteksti"/>
        <w:kinsoku w:val="0"/>
        <w:overflowPunct w:val="0"/>
      </w:pPr>
    </w:p>
    <w:p w14:paraId="69BDB69E" w14:textId="77777777" w:rsidR="00285E9A" w:rsidRDefault="00285E9A">
      <w:pPr>
        <w:pStyle w:val="Leipteksti"/>
        <w:kinsoku w:val="0"/>
        <w:overflowPunct w:val="0"/>
      </w:pPr>
    </w:p>
    <w:p w14:paraId="7C6F9282" w14:textId="77777777" w:rsidR="00285E9A" w:rsidRDefault="00285E9A" w:rsidP="003C57BE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rPr>
          <w:color w:val="333399"/>
        </w:rPr>
      </w:pPr>
      <w:bookmarkStart w:id="74" w:name="5__VIRANOMAISTEN_HÄLYTTÄMINEN"/>
      <w:bookmarkStart w:id="75" w:name="_Toc208910918"/>
      <w:bookmarkEnd w:id="74"/>
      <w:r>
        <w:rPr>
          <w:color w:val="333399"/>
        </w:rPr>
        <w:t>VIRANOMAISTEN</w:t>
      </w:r>
      <w:r>
        <w:rPr>
          <w:color w:val="333399"/>
          <w:spacing w:val="-2"/>
        </w:rPr>
        <w:t xml:space="preserve"> </w:t>
      </w:r>
      <w:r>
        <w:rPr>
          <w:color w:val="333399"/>
        </w:rPr>
        <w:t>HÄLYTTÄMINEN</w:t>
      </w:r>
      <w:bookmarkEnd w:id="75"/>
    </w:p>
    <w:p w14:paraId="5F547C70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4736AE3A" w14:textId="77777777" w:rsidR="00285E9A" w:rsidRDefault="00285E9A">
      <w:pPr>
        <w:pStyle w:val="Leipteksti"/>
        <w:kinsoku w:val="0"/>
        <w:overflowPunct w:val="0"/>
        <w:spacing w:before="8"/>
        <w:rPr>
          <w:b/>
          <w:bCs/>
          <w:sz w:val="22"/>
          <w:szCs w:val="22"/>
        </w:rPr>
      </w:pPr>
    </w:p>
    <w:tbl>
      <w:tblPr>
        <w:tblW w:w="0" w:type="auto"/>
        <w:tblInd w:w="15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82"/>
        <w:gridCol w:w="3132"/>
      </w:tblGrid>
      <w:tr w:rsidR="00285E9A" w:rsidRPr="00085590" w14:paraId="12ABDB6E" w14:textId="77777777" w:rsidTr="00B5323D">
        <w:trPr>
          <w:trHeight w:val="482"/>
        </w:trPr>
        <w:tc>
          <w:tcPr>
            <w:tcW w:w="338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C6C33C" w14:textId="77777777" w:rsidR="00285E9A" w:rsidRPr="00085590" w:rsidRDefault="00285E9A">
            <w:pPr>
              <w:pStyle w:val="TableParagraph"/>
              <w:kinsoku w:val="0"/>
              <w:overflowPunct w:val="0"/>
              <w:spacing w:line="357" w:lineRule="exact"/>
              <w:ind w:left="50"/>
              <w:rPr>
                <w:b/>
                <w:bCs/>
                <w:sz w:val="32"/>
                <w:szCs w:val="32"/>
              </w:rPr>
            </w:pPr>
            <w:r w:rsidRPr="00085590">
              <w:rPr>
                <w:b/>
                <w:bCs/>
                <w:sz w:val="32"/>
                <w:szCs w:val="32"/>
              </w:rPr>
              <w:t>Yleinen hätänumero</w:t>
            </w:r>
          </w:p>
        </w:tc>
        <w:tc>
          <w:tcPr>
            <w:tcW w:w="31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3C984F" w14:textId="77777777" w:rsidR="00285E9A" w:rsidRPr="00085590" w:rsidRDefault="00285E9A">
            <w:pPr>
              <w:pStyle w:val="TableParagraph"/>
              <w:kinsoku w:val="0"/>
              <w:overflowPunct w:val="0"/>
              <w:spacing w:line="357" w:lineRule="exact"/>
              <w:ind w:left="184"/>
              <w:rPr>
                <w:b/>
                <w:bCs/>
                <w:sz w:val="32"/>
                <w:szCs w:val="32"/>
              </w:rPr>
            </w:pPr>
            <w:r w:rsidRPr="00085590">
              <w:rPr>
                <w:b/>
                <w:bCs/>
                <w:sz w:val="32"/>
                <w:szCs w:val="32"/>
              </w:rPr>
              <w:t>112</w:t>
            </w:r>
          </w:p>
        </w:tc>
      </w:tr>
      <w:tr w:rsidR="00285E9A" w:rsidRPr="00085590" w14:paraId="61C7C2CF" w14:textId="77777777" w:rsidTr="00B5323D">
        <w:trPr>
          <w:trHeight w:val="608"/>
        </w:trPr>
        <w:tc>
          <w:tcPr>
            <w:tcW w:w="338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0DBE6F" w14:textId="77777777" w:rsidR="00285E9A" w:rsidRPr="00085590" w:rsidRDefault="00285E9A">
            <w:pPr>
              <w:pStyle w:val="TableParagraph"/>
              <w:kinsoku w:val="0"/>
              <w:overflowPunct w:val="0"/>
              <w:spacing w:before="114"/>
              <w:ind w:left="50"/>
              <w:rPr>
                <w:b/>
                <w:bCs/>
                <w:sz w:val="32"/>
                <w:szCs w:val="32"/>
              </w:rPr>
            </w:pPr>
            <w:r w:rsidRPr="00085590">
              <w:rPr>
                <w:b/>
                <w:bCs/>
                <w:sz w:val="32"/>
                <w:szCs w:val="32"/>
              </w:rPr>
              <w:t>Poliisi</w:t>
            </w:r>
          </w:p>
        </w:tc>
        <w:tc>
          <w:tcPr>
            <w:tcW w:w="31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4FA05C" w14:textId="77777777" w:rsidR="00285E9A" w:rsidRPr="00085590" w:rsidRDefault="00285E9A">
            <w:pPr>
              <w:pStyle w:val="TableParagraph"/>
              <w:kinsoku w:val="0"/>
              <w:overflowPunct w:val="0"/>
              <w:spacing w:before="114"/>
              <w:ind w:left="184"/>
              <w:rPr>
                <w:b/>
                <w:bCs/>
                <w:sz w:val="32"/>
                <w:szCs w:val="32"/>
              </w:rPr>
            </w:pPr>
            <w:r w:rsidRPr="00085590">
              <w:rPr>
                <w:b/>
                <w:bCs/>
                <w:sz w:val="32"/>
                <w:szCs w:val="32"/>
              </w:rPr>
              <w:t>112</w:t>
            </w:r>
          </w:p>
        </w:tc>
      </w:tr>
      <w:tr w:rsidR="00285E9A" w:rsidRPr="00085590" w14:paraId="500F82B1" w14:textId="77777777" w:rsidTr="00B5323D">
        <w:trPr>
          <w:trHeight w:val="482"/>
        </w:trPr>
        <w:tc>
          <w:tcPr>
            <w:tcW w:w="338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8973CA" w14:textId="77777777" w:rsidR="00285E9A" w:rsidRPr="00085590" w:rsidRDefault="00285E9A">
            <w:pPr>
              <w:pStyle w:val="TableParagraph"/>
              <w:kinsoku w:val="0"/>
              <w:overflowPunct w:val="0"/>
              <w:spacing w:before="114" w:line="348" w:lineRule="exact"/>
              <w:ind w:left="50"/>
              <w:rPr>
                <w:b/>
                <w:bCs/>
                <w:sz w:val="32"/>
                <w:szCs w:val="32"/>
              </w:rPr>
            </w:pPr>
            <w:r w:rsidRPr="00085590">
              <w:rPr>
                <w:b/>
                <w:bCs/>
                <w:sz w:val="32"/>
                <w:szCs w:val="32"/>
              </w:rPr>
              <w:t>Myrkytystietokeskus</w:t>
            </w:r>
          </w:p>
        </w:tc>
        <w:tc>
          <w:tcPr>
            <w:tcW w:w="31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B79C50" w14:textId="556319B2" w:rsidR="00B5323D" w:rsidRPr="00B5323D" w:rsidRDefault="00B5323D" w:rsidP="00B5323D">
            <w:pPr>
              <w:pStyle w:val="TableParagraph"/>
              <w:kinsoku w:val="0"/>
              <w:overflowPunct w:val="0"/>
              <w:spacing w:before="114" w:line="348" w:lineRule="exact"/>
              <w:ind w:left="18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 w:rsidRPr="00B5323D">
              <w:rPr>
                <w:b/>
                <w:bCs/>
                <w:sz w:val="32"/>
                <w:szCs w:val="32"/>
              </w:rPr>
              <w:t>0800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Pr="00B5323D">
              <w:rPr>
                <w:b/>
                <w:bCs/>
                <w:sz w:val="32"/>
                <w:szCs w:val="32"/>
              </w:rPr>
              <w:t>47111</w:t>
            </w:r>
          </w:p>
          <w:p w14:paraId="7F2BD822" w14:textId="47F9CE10" w:rsidR="00285E9A" w:rsidRPr="00085590" w:rsidRDefault="00285E9A" w:rsidP="00B5323D">
            <w:pPr>
              <w:pStyle w:val="TableParagraph"/>
              <w:kinsoku w:val="0"/>
              <w:overflowPunct w:val="0"/>
              <w:spacing w:before="114" w:line="348" w:lineRule="exact"/>
              <w:ind w:left="184"/>
              <w:rPr>
                <w:b/>
                <w:bCs/>
                <w:sz w:val="32"/>
                <w:szCs w:val="32"/>
              </w:rPr>
            </w:pPr>
          </w:p>
        </w:tc>
      </w:tr>
    </w:tbl>
    <w:p w14:paraId="3D9D5429" w14:textId="77777777" w:rsidR="00285E9A" w:rsidRDefault="00285E9A">
      <w:pPr>
        <w:pStyle w:val="Leipteksti"/>
        <w:kinsoku w:val="0"/>
        <w:overflowPunct w:val="0"/>
        <w:rPr>
          <w:b/>
          <w:bCs/>
        </w:rPr>
      </w:pPr>
    </w:p>
    <w:p w14:paraId="6C503462" w14:textId="77777777" w:rsidR="00285E9A" w:rsidRDefault="00285E9A" w:rsidP="003C57BE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spacing w:before="65" w:line="244" w:lineRule="auto"/>
        <w:ind w:left="596" w:right="3512" w:hanging="285"/>
        <w:rPr>
          <w:color w:val="333399"/>
        </w:rPr>
      </w:pPr>
      <w:bookmarkStart w:id="76" w:name="6__TIEDOTTAMINEN_MAHDOLLISISSA_VAKAVISSA"/>
      <w:bookmarkStart w:id="77" w:name="_Toc208910919"/>
      <w:bookmarkEnd w:id="76"/>
      <w:r>
        <w:rPr>
          <w:color w:val="333399"/>
        </w:rPr>
        <w:t>TIEDOTTAMINEN MAHDOLLISISSA VAKAVISSA ONNETTOMUUSTILANTEISSA</w:t>
      </w:r>
      <w:bookmarkEnd w:id="77"/>
    </w:p>
    <w:p w14:paraId="5BF68724" w14:textId="77777777" w:rsidR="00285E9A" w:rsidRDefault="00285E9A">
      <w:pPr>
        <w:pStyle w:val="Leipteksti"/>
        <w:kinsoku w:val="0"/>
        <w:overflowPunct w:val="0"/>
        <w:spacing w:before="10"/>
        <w:rPr>
          <w:b/>
          <w:bCs/>
          <w:sz w:val="40"/>
          <w:szCs w:val="40"/>
        </w:rPr>
      </w:pPr>
    </w:p>
    <w:p w14:paraId="1BAB4D84" w14:textId="77777777" w:rsidR="00285E9A" w:rsidRDefault="00285E9A">
      <w:pPr>
        <w:pStyle w:val="Leipteksti"/>
        <w:kinsoku w:val="0"/>
        <w:overflowPunct w:val="0"/>
        <w:ind w:left="1616"/>
      </w:pPr>
      <w:r>
        <w:t>Ilmoita vakavasta onnettomuudesta tai tilanteesta välittömästi urheiluhallin henkilökunnalle.</w:t>
      </w:r>
    </w:p>
    <w:p w14:paraId="15C987D7" w14:textId="77777777" w:rsidR="00285E9A" w:rsidRDefault="00285E9A">
      <w:pPr>
        <w:pStyle w:val="Leipteksti"/>
        <w:kinsoku w:val="0"/>
        <w:overflowPunct w:val="0"/>
        <w:spacing w:before="1"/>
        <w:rPr>
          <w:sz w:val="21"/>
          <w:szCs w:val="21"/>
        </w:rPr>
      </w:pPr>
    </w:p>
    <w:p w14:paraId="6F6CF023" w14:textId="77777777" w:rsidR="00285E9A" w:rsidRDefault="00285E9A">
      <w:pPr>
        <w:pStyle w:val="Leipteksti"/>
        <w:kinsoku w:val="0"/>
        <w:overflowPunct w:val="0"/>
        <w:ind w:left="1616" w:right="676"/>
      </w:pPr>
      <w:r>
        <w:t>Tiedottamisesta vakavissa onnettomuustilanteissa vastaa laitoksen johto oman organisaation mukaisesti.</w:t>
      </w:r>
    </w:p>
    <w:p w14:paraId="41454EEC" w14:textId="77777777" w:rsidR="00285E9A" w:rsidRDefault="00285E9A">
      <w:pPr>
        <w:pStyle w:val="Leipteksti"/>
        <w:kinsoku w:val="0"/>
        <w:overflowPunct w:val="0"/>
      </w:pPr>
    </w:p>
    <w:p w14:paraId="1AF19645" w14:textId="77777777" w:rsidR="00285E9A" w:rsidRDefault="00285E9A">
      <w:pPr>
        <w:pStyle w:val="Leipteksti"/>
        <w:kinsoku w:val="0"/>
        <w:overflowPunct w:val="0"/>
      </w:pPr>
    </w:p>
    <w:p w14:paraId="411E8313" w14:textId="77777777" w:rsidR="00285E9A" w:rsidRDefault="00285E9A">
      <w:pPr>
        <w:pStyle w:val="Leipteksti"/>
        <w:kinsoku w:val="0"/>
        <w:overflowPunct w:val="0"/>
      </w:pPr>
    </w:p>
    <w:p w14:paraId="4F946CDD" w14:textId="77777777" w:rsidR="00285E9A" w:rsidRDefault="00285E9A" w:rsidP="003C57BE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rPr>
          <w:color w:val="333399"/>
        </w:rPr>
      </w:pPr>
      <w:bookmarkStart w:id="78" w:name="7__KIINTEISTÖNHOITO_JA_TEKNISET_VIKAILMO"/>
      <w:bookmarkStart w:id="79" w:name="_Toc208910920"/>
      <w:bookmarkEnd w:id="78"/>
      <w:r>
        <w:rPr>
          <w:color w:val="333399"/>
        </w:rPr>
        <w:t>KIINTEISTÖNHOITO JA TEKNISET</w:t>
      </w:r>
      <w:r>
        <w:rPr>
          <w:color w:val="333399"/>
          <w:spacing w:val="-7"/>
        </w:rPr>
        <w:t xml:space="preserve"> </w:t>
      </w:r>
      <w:r>
        <w:rPr>
          <w:color w:val="333399"/>
        </w:rPr>
        <w:t>VIKAILMOITUKSET</w:t>
      </w:r>
      <w:bookmarkEnd w:id="79"/>
    </w:p>
    <w:p w14:paraId="0C214416" w14:textId="77777777" w:rsidR="00285E9A" w:rsidRDefault="00285E9A">
      <w:pPr>
        <w:pStyle w:val="Leipteksti"/>
        <w:kinsoku w:val="0"/>
        <w:overflowPunct w:val="0"/>
        <w:spacing w:before="10"/>
        <w:rPr>
          <w:b/>
          <w:bCs/>
          <w:sz w:val="41"/>
          <w:szCs w:val="41"/>
        </w:rPr>
      </w:pPr>
    </w:p>
    <w:p w14:paraId="733DC5BF" w14:textId="77777777" w:rsidR="00285E9A" w:rsidRDefault="00877ECA" w:rsidP="00B5323D">
      <w:pPr>
        <w:pStyle w:val="Leipteksti"/>
        <w:kinsoku w:val="0"/>
        <w:overflowPunct w:val="0"/>
        <w:spacing w:before="1" w:line="290" w:lineRule="auto"/>
        <w:ind w:left="1615" w:right="1761"/>
        <w:rPr>
          <w:rFonts w:ascii="Verdana" w:hAnsi="Verdana" w:cs="Verdana"/>
          <w:color w:val="4472C4"/>
          <w:sz w:val="28"/>
          <w:szCs w:val="28"/>
        </w:rPr>
      </w:pPr>
      <w:r>
        <w:rPr>
          <w:rFonts w:ascii="Verdana" w:hAnsi="Verdana" w:cs="Verdana"/>
          <w:color w:val="4472C4"/>
          <w:sz w:val="28"/>
          <w:szCs w:val="28"/>
        </w:rPr>
        <w:t>VIHDIN URHEILUHALLIT OY</w:t>
      </w:r>
      <w:r w:rsidR="00285E9A">
        <w:rPr>
          <w:rFonts w:ascii="Verdana" w:hAnsi="Verdana" w:cs="Verdana"/>
          <w:color w:val="4472C4"/>
          <w:sz w:val="28"/>
          <w:szCs w:val="28"/>
        </w:rPr>
        <w:t xml:space="preserve"> </w:t>
      </w:r>
    </w:p>
    <w:p w14:paraId="23D834B6" w14:textId="77777777" w:rsidR="00405961" w:rsidRDefault="00405961" w:rsidP="00B5323D">
      <w:pPr>
        <w:pStyle w:val="Leipteksti"/>
        <w:kinsoku w:val="0"/>
        <w:overflowPunct w:val="0"/>
        <w:spacing w:before="1" w:line="290" w:lineRule="auto"/>
        <w:ind w:left="1615" w:right="1761"/>
        <w:rPr>
          <w:rFonts w:ascii="Verdana" w:hAnsi="Verdana" w:cs="Verdana"/>
          <w:color w:val="4472C4"/>
          <w:sz w:val="28"/>
          <w:szCs w:val="28"/>
        </w:rPr>
      </w:pPr>
      <w:r>
        <w:rPr>
          <w:rFonts w:ascii="Verdana" w:hAnsi="Verdana" w:cs="Verdana"/>
          <w:color w:val="4472C4"/>
          <w:sz w:val="28"/>
          <w:szCs w:val="28"/>
        </w:rPr>
        <w:t>Päivystysnumero</w:t>
      </w:r>
      <w:r w:rsidR="00001802">
        <w:rPr>
          <w:rFonts w:ascii="Verdana" w:hAnsi="Verdana" w:cs="Verdana"/>
          <w:color w:val="4472C4"/>
          <w:sz w:val="28"/>
          <w:szCs w:val="28"/>
        </w:rPr>
        <w:t xml:space="preserve"> </w:t>
      </w:r>
    </w:p>
    <w:p w14:paraId="386AFB91" w14:textId="57323820" w:rsidR="00285E9A" w:rsidRDefault="00001802" w:rsidP="00B5323D">
      <w:pPr>
        <w:pStyle w:val="Leipteksti"/>
        <w:kinsoku w:val="0"/>
        <w:overflowPunct w:val="0"/>
        <w:spacing w:line="288" w:lineRule="auto"/>
        <w:ind w:right="1761"/>
        <w:rPr>
          <w:rFonts w:ascii="Verdana" w:hAnsi="Verdana" w:cs="Verdana"/>
          <w:color w:val="4472C4"/>
          <w:sz w:val="40"/>
          <w:szCs w:val="40"/>
        </w:rPr>
      </w:pPr>
      <w:r>
        <w:rPr>
          <w:rFonts w:ascii="Verdana" w:hAnsi="Verdana" w:cs="Verdana"/>
          <w:color w:val="4472C4"/>
          <w:sz w:val="40"/>
          <w:szCs w:val="40"/>
        </w:rPr>
        <w:t xml:space="preserve">        </w:t>
      </w:r>
      <w:r>
        <w:rPr>
          <w:rFonts w:ascii="Verdana" w:hAnsi="Verdana" w:cs="Verdana"/>
          <w:color w:val="4472C4"/>
          <w:sz w:val="40"/>
          <w:szCs w:val="40"/>
        </w:rPr>
        <w:tab/>
        <w:t xml:space="preserve"> </w:t>
      </w:r>
      <w:r w:rsidR="00285E9A">
        <w:rPr>
          <w:rFonts w:ascii="Verdana" w:hAnsi="Verdana" w:cs="Verdana"/>
          <w:color w:val="4472C4"/>
          <w:sz w:val="40"/>
          <w:szCs w:val="40"/>
        </w:rPr>
        <w:t>040</w:t>
      </w:r>
      <w:r w:rsidR="00B5323D">
        <w:rPr>
          <w:rFonts w:ascii="Verdana" w:hAnsi="Verdana" w:cs="Verdana"/>
          <w:color w:val="4472C4"/>
          <w:sz w:val="40"/>
          <w:szCs w:val="40"/>
        </w:rPr>
        <w:t xml:space="preserve"> </w:t>
      </w:r>
      <w:r>
        <w:rPr>
          <w:rFonts w:ascii="Verdana" w:hAnsi="Verdana" w:cs="Verdana"/>
          <w:color w:val="4472C4"/>
          <w:sz w:val="40"/>
          <w:szCs w:val="40"/>
        </w:rPr>
        <w:t>77</w:t>
      </w:r>
      <w:r w:rsidR="00B5323D">
        <w:rPr>
          <w:rFonts w:ascii="Verdana" w:hAnsi="Verdana" w:cs="Verdana"/>
          <w:color w:val="4472C4"/>
          <w:sz w:val="40"/>
          <w:szCs w:val="40"/>
        </w:rPr>
        <w:t> </w:t>
      </w:r>
      <w:r>
        <w:rPr>
          <w:rFonts w:ascii="Verdana" w:hAnsi="Verdana" w:cs="Verdana"/>
          <w:color w:val="4472C4"/>
          <w:sz w:val="40"/>
          <w:szCs w:val="40"/>
        </w:rPr>
        <w:t>85</w:t>
      </w:r>
      <w:r w:rsidR="00B5323D">
        <w:rPr>
          <w:rFonts w:ascii="Verdana" w:hAnsi="Verdana" w:cs="Verdana"/>
          <w:color w:val="4472C4"/>
          <w:sz w:val="40"/>
          <w:szCs w:val="40"/>
        </w:rPr>
        <w:t xml:space="preserve"> </w:t>
      </w:r>
      <w:r>
        <w:rPr>
          <w:rFonts w:ascii="Verdana" w:hAnsi="Verdana" w:cs="Verdana"/>
          <w:color w:val="4472C4"/>
          <w:sz w:val="40"/>
          <w:szCs w:val="40"/>
        </w:rPr>
        <w:t>067</w:t>
      </w:r>
    </w:p>
    <w:p w14:paraId="7B41AE28" w14:textId="77777777" w:rsidR="00285E9A" w:rsidRDefault="00285E9A">
      <w:pPr>
        <w:pStyle w:val="Leipteksti"/>
        <w:kinsoku w:val="0"/>
        <w:overflowPunct w:val="0"/>
        <w:rPr>
          <w:rFonts w:ascii="Verdana" w:hAnsi="Verdana" w:cs="Verdana"/>
        </w:rPr>
      </w:pPr>
    </w:p>
    <w:p w14:paraId="21C3357C" w14:textId="77777777" w:rsidR="00285E9A" w:rsidRDefault="00285E9A">
      <w:pPr>
        <w:pStyle w:val="Leipteksti"/>
        <w:kinsoku w:val="0"/>
        <w:overflowPunct w:val="0"/>
        <w:rPr>
          <w:rFonts w:ascii="Verdana" w:hAnsi="Verdana" w:cs="Verdana"/>
        </w:rPr>
      </w:pPr>
    </w:p>
    <w:p w14:paraId="41FE08A2" w14:textId="77777777" w:rsidR="00285E9A" w:rsidRDefault="00285E9A">
      <w:pPr>
        <w:pStyle w:val="Leipteksti"/>
        <w:kinsoku w:val="0"/>
        <w:overflowPunct w:val="0"/>
        <w:spacing w:before="95"/>
        <w:ind w:right="864"/>
        <w:jc w:val="right"/>
        <w:rPr>
          <w:sz w:val="16"/>
          <w:szCs w:val="16"/>
        </w:rPr>
        <w:sectPr w:rsidR="00285E9A">
          <w:pgSz w:w="11910" w:h="16840"/>
          <w:pgMar w:top="1420" w:right="540" w:bottom="280" w:left="820" w:header="708" w:footer="708" w:gutter="0"/>
          <w:cols w:space="708"/>
          <w:noEndnote/>
        </w:sectPr>
      </w:pPr>
    </w:p>
    <w:p w14:paraId="499E1760" w14:textId="77777777" w:rsidR="00285E9A" w:rsidRDefault="00285E9A" w:rsidP="003C57BE">
      <w:pPr>
        <w:pStyle w:val="Otsikko1"/>
        <w:numPr>
          <w:ilvl w:val="0"/>
          <w:numId w:val="6"/>
        </w:numPr>
        <w:tabs>
          <w:tab w:val="left" w:pos="625"/>
        </w:tabs>
        <w:kinsoku w:val="0"/>
        <w:overflowPunct w:val="0"/>
        <w:rPr>
          <w:color w:val="333399"/>
        </w:rPr>
      </w:pPr>
      <w:bookmarkStart w:id="80" w:name="8__LIITTEET"/>
      <w:bookmarkStart w:id="81" w:name="_Toc208910921"/>
      <w:bookmarkEnd w:id="80"/>
      <w:r>
        <w:rPr>
          <w:color w:val="333399"/>
        </w:rPr>
        <w:lastRenderedPageBreak/>
        <w:t>LIITTEET</w:t>
      </w:r>
      <w:bookmarkEnd w:id="81"/>
    </w:p>
    <w:p w14:paraId="50F3A6A0" w14:textId="77777777" w:rsidR="00285E9A" w:rsidRPr="00BF3352" w:rsidRDefault="00285E9A">
      <w:pPr>
        <w:pStyle w:val="Leipteksti"/>
        <w:kinsoku w:val="0"/>
        <w:overflowPunct w:val="0"/>
        <w:spacing w:before="6"/>
        <w:rPr>
          <w:b/>
          <w:bCs/>
          <w:sz w:val="44"/>
          <w:szCs w:val="44"/>
        </w:rPr>
      </w:pPr>
    </w:p>
    <w:p w14:paraId="49AE364C" w14:textId="77777777" w:rsidR="00B5323D" w:rsidRPr="00BF3352" w:rsidRDefault="00285E9A">
      <w:pPr>
        <w:pStyle w:val="Leipteksti"/>
        <w:kinsoku w:val="0"/>
        <w:overflowPunct w:val="0"/>
        <w:spacing w:before="1" w:line="480" w:lineRule="auto"/>
        <w:ind w:left="424" w:right="4241"/>
        <w:rPr>
          <w:b/>
          <w:bCs/>
          <w:sz w:val="36"/>
          <w:szCs w:val="36"/>
        </w:rPr>
      </w:pPr>
      <w:bookmarkStart w:id="82" w:name="_Toc208910922"/>
      <w:r w:rsidRPr="00BF3352">
        <w:rPr>
          <w:rStyle w:val="Otsikko2Char"/>
          <w:i w:val="0"/>
          <w:iCs w:val="0"/>
          <w:sz w:val="36"/>
          <w:szCs w:val="36"/>
        </w:rPr>
        <w:t>KUULUTUSOHJE TULOPALOTILANTEESSA</w:t>
      </w:r>
      <w:bookmarkEnd w:id="82"/>
      <w:r w:rsidRPr="00BF3352">
        <w:rPr>
          <w:b/>
          <w:bCs/>
          <w:sz w:val="36"/>
          <w:szCs w:val="36"/>
        </w:rPr>
        <w:t xml:space="preserve"> </w:t>
      </w:r>
    </w:p>
    <w:p w14:paraId="2E4C1F6B" w14:textId="6C1701D5" w:rsidR="00285E9A" w:rsidRDefault="00285E9A">
      <w:pPr>
        <w:pStyle w:val="Leipteksti"/>
        <w:kinsoku w:val="0"/>
        <w:overflowPunct w:val="0"/>
        <w:spacing w:before="1" w:line="480" w:lineRule="auto"/>
        <w:ind w:left="424" w:right="424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thick" w:color="000000"/>
        </w:rPr>
        <w:t>OHJE 1.</w:t>
      </w:r>
    </w:p>
    <w:p w14:paraId="395E16CD" w14:textId="77777777" w:rsidR="00285E9A" w:rsidRDefault="00285E9A">
      <w:pPr>
        <w:pStyle w:val="Leipteksti"/>
        <w:kinsoku w:val="0"/>
        <w:overflowPunct w:val="0"/>
        <w:ind w:left="424"/>
        <w:rPr>
          <w:sz w:val="28"/>
          <w:szCs w:val="28"/>
        </w:rPr>
      </w:pPr>
      <w:r>
        <w:rPr>
          <w:sz w:val="28"/>
          <w:szCs w:val="28"/>
        </w:rPr>
        <w:t>”HUOMIO, HUOMIO!</w:t>
      </w:r>
    </w:p>
    <w:p w14:paraId="699D8286" w14:textId="77777777" w:rsidR="00285E9A" w:rsidRDefault="00285E9A">
      <w:pPr>
        <w:pStyle w:val="Leipteksti"/>
        <w:kinsoku w:val="0"/>
        <w:overflowPunct w:val="0"/>
        <w:rPr>
          <w:sz w:val="28"/>
          <w:szCs w:val="28"/>
        </w:rPr>
      </w:pPr>
    </w:p>
    <w:p w14:paraId="5AA53687" w14:textId="77777777" w:rsidR="00285E9A" w:rsidRDefault="00285E9A">
      <w:pPr>
        <w:pStyle w:val="Leipteksti"/>
        <w:kinsoku w:val="0"/>
        <w:overflowPunct w:val="0"/>
        <w:spacing w:line="480" w:lineRule="auto"/>
        <w:ind w:left="424" w:right="1577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Tärkeä tiedotus kaikille asiakkaille ja henkilökunnalle. Kiinteistössämme on tulipalon alku. Sammutus töihin on ryhdytty. Pyydämme kaikkia pysymään rauhallisina ja odottamaan lisäohjeita.” </w:t>
      </w:r>
      <w:r>
        <w:rPr>
          <w:b/>
          <w:bCs/>
          <w:sz w:val="28"/>
          <w:szCs w:val="28"/>
          <w:u w:val="thick" w:color="000000"/>
        </w:rPr>
        <w:t>OHJE 2.</w:t>
      </w:r>
    </w:p>
    <w:p w14:paraId="0F29CFCF" w14:textId="77777777" w:rsidR="00285E9A" w:rsidRDefault="00285E9A">
      <w:pPr>
        <w:pStyle w:val="Leipteksti"/>
        <w:kinsoku w:val="0"/>
        <w:overflowPunct w:val="0"/>
        <w:ind w:left="424"/>
        <w:rPr>
          <w:sz w:val="28"/>
          <w:szCs w:val="28"/>
        </w:rPr>
      </w:pPr>
      <w:r>
        <w:rPr>
          <w:sz w:val="28"/>
          <w:szCs w:val="28"/>
        </w:rPr>
        <w:t>”HUOMIO, HUOMIO!</w:t>
      </w:r>
    </w:p>
    <w:p w14:paraId="5215E7DA" w14:textId="77777777" w:rsidR="00285E9A" w:rsidRDefault="00285E9A">
      <w:pPr>
        <w:pStyle w:val="Leipteksti"/>
        <w:kinsoku w:val="0"/>
        <w:overflowPunct w:val="0"/>
        <w:rPr>
          <w:sz w:val="28"/>
          <w:szCs w:val="28"/>
        </w:rPr>
      </w:pPr>
    </w:p>
    <w:p w14:paraId="2D6C841E" w14:textId="77777777" w:rsidR="00285E9A" w:rsidRDefault="00285E9A">
      <w:pPr>
        <w:pStyle w:val="Leipteksti"/>
        <w:kinsoku w:val="0"/>
        <w:overflowPunct w:val="0"/>
        <w:ind w:left="424" w:right="581"/>
        <w:rPr>
          <w:sz w:val="28"/>
          <w:szCs w:val="28"/>
        </w:rPr>
      </w:pPr>
      <w:r>
        <w:rPr>
          <w:sz w:val="28"/>
          <w:szCs w:val="28"/>
        </w:rPr>
        <w:t>Asiakkaita pyydetään välittömästi siirtymään rauhallisesti pois rakennuksesta henkilökunnan opastamana.”</w:t>
      </w:r>
    </w:p>
    <w:p w14:paraId="37153848" w14:textId="77777777" w:rsidR="00285E9A" w:rsidRDefault="00285E9A">
      <w:pPr>
        <w:pStyle w:val="Leipteksti"/>
        <w:kinsoku w:val="0"/>
        <w:overflowPunct w:val="0"/>
        <w:spacing w:before="9"/>
        <w:rPr>
          <w:sz w:val="27"/>
          <w:szCs w:val="27"/>
        </w:rPr>
      </w:pPr>
    </w:p>
    <w:p w14:paraId="441D03A3" w14:textId="77777777" w:rsidR="00285E9A" w:rsidRDefault="00285E9A">
      <w:pPr>
        <w:pStyle w:val="Leipteksti"/>
        <w:kinsoku w:val="0"/>
        <w:overflowPunct w:val="0"/>
        <w:spacing w:before="1"/>
        <w:ind w:left="42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thick" w:color="000000"/>
        </w:rPr>
        <w:t>OHJE 3.</w:t>
      </w:r>
    </w:p>
    <w:p w14:paraId="28216A1E" w14:textId="77777777" w:rsidR="00285E9A" w:rsidRDefault="00285E9A">
      <w:pPr>
        <w:pStyle w:val="Leipteksti"/>
        <w:kinsoku w:val="0"/>
        <w:overflowPunct w:val="0"/>
        <w:spacing w:before="1"/>
        <w:rPr>
          <w:b/>
          <w:bCs/>
        </w:rPr>
      </w:pPr>
    </w:p>
    <w:p w14:paraId="24F0DBF0" w14:textId="77777777" w:rsidR="00285E9A" w:rsidRDefault="00285E9A">
      <w:pPr>
        <w:pStyle w:val="Leipteksti"/>
        <w:kinsoku w:val="0"/>
        <w:overflowPunct w:val="0"/>
        <w:spacing w:before="91"/>
        <w:ind w:left="424"/>
        <w:rPr>
          <w:sz w:val="28"/>
          <w:szCs w:val="28"/>
        </w:rPr>
      </w:pPr>
      <w:r>
        <w:rPr>
          <w:sz w:val="28"/>
          <w:szCs w:val="28"/>
        </w:rPr>
        <w:t>”HUOMIO, HUOMIO!</w:t>
      </w:r>
    </w:p>
    <w:p w14:paraId="47325443" w14:textId="77777777" w:rsidR="00285E9A" w:rsidRDefault="00285E9A">
      <w:pPr>
        <w:pStyle w:val="Leipteksti"/>
        <w:kinsoku w:val="0"/>
        <w:overflowPunct w:val="0"/>
        <w:rPr>
          <w:sz w:val="28"/>
          <w:szCs w:val="28"/>
        </w:rPr>
      </w:pPr>
    </w:p>
    <w:p w14:paraId="70D77284" w14:textId="77777777" w:rsidR="00285E9A" w:rsidRDefault="00285E9A">
      <w:pPr>
        <w:pStyle w:val="Leipteksti"/>
        <w:kinsoku w:val="0"/>
        <w:overflowPunct w:val="0"/>
        <w:ind w:left="424" w:right="1499"/>
        <w:rPr>
          <w:sz w:val="28"/>
          <w:szCs w:val="28"/>
        </w:rPr>
      </w:pPr>
      <w:r>
        <w:rPr>
          <w:sz w:val="28"/>
          <w:szCs w:val="28"/>
        </w:rPr>
        <w:t>Asiakkaita pyydetään välittömästi poistumaan rauhallisesti ja hyvässä järjestyksessä rakennuksesta käyttämällä lähintä poistumistietä.</w:t>
      </w:r>
    </w:p>
    <w:p w14:paraId="14512C8A" w14:textId="77777777" w:rsidR="00285E9A" w:rsidRDefault="00285E9A">
      <w:pPr>
        <w:pStyle w:val="Leipteksti"/>
        <w:kinsoku w:val="0"/>
        <w:overflowPunct w:val="0"/>
        <w:spacing w:before="2"/>
        <w:rPr>
          <w:sz w:val="28"/>
          <w:szCs w:val="28"/>
        </w:rPr>
      </w:pPr>
    </w:p>
    <w:p w14:paraId="092663E8" w14:textId="77777777" w:rsidR="00285E9A" w:rsidRDefault="00285E9A">
      <w:pPr>
        <w:pStyle w:val="Leipteksti"/>
        <w:kinsoku w:val="0"/>
        <w:overflowPunct w:val="0"/>
        <w:ind w:left="424" w:right="986"/>
        <w:rPr>
          <w:sz w:val="28"/>
          <w:szCs w:val="28"/>
        </w:rPr>
      </w:pPr>
      <w:r>
        <w:rPr>
          <w:sz w:val="28"/>
          <w:szCs w:val="28"/>
        </w:rPr>
        <w:t>Poistumistiet on merkitty vihreällä valolla ovien yläpuolella sekä vihreällä– kilvellä, jossa mies juoksee ja poistumissuunta.”</w:t>
      </w:r>
    </w:p>
    <w:p w14:paraId="20D3707C" w14:textId="77777777" w:rsidR="00285E9A" w:rsidRDefault="00285E9A">
      <w:pPr>
        <w:pStyle w:val="Leipteksti"/>
        <w:kinsoku w:val="0"/>
        <w:overflowPunct w:val="0"/>
        <w:spacing w:before="9"/>
        <w:rPr>
          <w:sz w:val="27"/>
          <w:szCs w:val="27"/>
        </w:rPr>
      </w:pPr>
    </w:p>
    <w:p w14:paraId="6A8EF72C" w14:textId="77777777" w:rsidR="00285E9A" w:rsidRDefault="00285E9A">
      <w:pPr>
        <w:pStyle w:val="Leipteksti"/>
        <w:kinsoku w:val="0"/>
        <w:overflowPunct w:val="0"/>
        <w:ind w:left="42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thick" w:color="000000"/>
        </w:rPr>
        <w:t>VAARA OHI:</w:t>
      </w:r>
    </w:p>
    <w:p w14:paraId="09AD40AF" w14:textId="77777777" w:rsidR="00285E9A" w:rsidRDefault="00285E9A">
      <w:pPr>
        <w:pStyle w:val="Leipteksti"/>
        <w:kinsoku w:val="0"/>
        <w:overflowPunct w:val="0"/>
        <w:spacing w:before="1"/>
        <w:rPr>
          <w:b/>
          <w:bCs/>
        </w:rPr>
      </w:pPr>
    </w:p>
    <w:p w14:paraId="56972A0D" w14:textId="77777777" w:rsidR="00285E9A" w:rsidRDefault="00285E9A">
      <w:pPr>
        <w:pStyle w:val="Leipteksti"/>
        <w:kinsoku w:val="0"/>
        <w:overflowPunct w:val="0"/>
        <w:spacing w:before="92"/>
        <w:ind w:left="424"/>
        <w:rPr>
          <w:sz w:val="28"/>
          <w:szCs w:val="28"/>
        </w:rPr>
      </w:pPr>
      <w:r>
        <w:rPr>
          <w:sz w:val="28"/>
          <w:szCs w:val="28"/>
        </w:rPr>
        <w:t>”HUOMIO, HUOMIO!</w:t>
      </w:r>
    </w:p>
    <w:p w14:paraId="00352292" w14:textId="77777777" w:rsidR="00285E9A" w:rsidRDefault="00285E9A">
      <w:pPr>
        <w:pStyle w:val="Leipteksti"/>
        <w:kinsoku w:val="0"/>
        <w:overflowPunct w:val="0"/>
        <w:spacing w:before="11"/>
        <w:rPr>
          <w:sz w:val="27"/>
          <w:szCs w:val="27"/>
        </w:rPr>
      </w:pPr>
    </w:p>
    <w:p w14:paraId="5C1DBCBE" w14:textId="3EF38858" w:rsidR="00285E9A" w:rsidRDefault="00285E9A" w:rsidP="00BF3352">
      <w:pPr>
        <w:pStyle w:val="Leipteksti"/>
        <w:kinsoku w:val="0"/>
        <w:overflowPunct w:val="0"/>
        <w:spacing w:line="480" w:lineRule="auto"/>
        <w:ind w:left="424" w:right="4472"/>
      </w:pPr>
      <w:r>
        <w:rPr>
          <w:sz w:val="28"/>
          <w:szCs w:val="28"/>
        </w:rPr>
        <w:t>Ilmoitus kaikille asiakkaille ja henkilökunnalle. Tulipalo on sammutettu ja vaara on ohi.”</w:t>
      </w:r>
    </w:p>
    <w:p w14:paraId="7BDEB8EA" w14:textId="77777777" w:rsidR="00285E9A" w:rsidRDefault="00285E9A">
      <w:pPr>
        <w:pStyle w:val="Leipteksti"/>
        <w:kinsoku w:val="0"/>
        <w:overflowPunct w:val="0"/>
      </w:pPr>
    </w:p>
    <w:p w14:paraId="2A68F101" w14:textId="77777777" w:rsidR="00285E9A" w:rsidRDefault="00285E9A">
      <w:pPr>
        <w:pStyle w:val="Leipteksti"/>
        <w:kinsoku w:val="0"/>
        <w:overflowPunct w:val="0"/>
      </w:pPr>
    </w:p>
    <w:p w14:paraId="16F280EB" w14:textId="77777777" w:rsidR="00285E9A" w:rsidRDefault="00285E9A">
      <w:pPr>
        <w:pStyle w:val="Leipteksti"/>
        <w:kinsoku w:val="0"/>
        <w:overflowPunct w:val="0"/>
      </w:pPr>
    </w:p>
    <w:p w14:paraId="70486AC5" w14:textId="77777777" w:rsidR="00285E9A" w:rsidRDefault="00285E9A">
      <w:pPr>
        <w:pStyle w:val="Leipteksti"/>
        <w:kinsoku w:val="0"/>
        <w:overflowPunct w:val="0"/>
      </w:pPr>
    </w:p>
    <w:sectPr w:rsidR="00285E9A">
      <w:pgSz w:w="11910" w:h="16840"/>
      <w:pgMar w:top="1420" w:right="540" w:bottom="280" w:left="8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4C75B" w14:textId="77777777" w:rsidR="00133E9F" w:rsidRDefault="00133E9F" w:rsidP="00167697">
      <w:r>
        <w:separator/>
      </w:r>
    </w:p>
  </w:endnote>
  <w:endnote w:type="continuationSeparator" w:id="0">
    <w:p w14:paraId="65FAD779" w14:textId="77777777" w:rsidR="00133E9F" w:rsidRDefault="00133E9F" w:rsidP="00167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1BFD8" w14:textId="56B4117B" w:rsidR="00E2772F" w:rsidRPr="00E2772F" w:rsidRDefault="00E2772F" w:rsidP="00E2772F">
    <w:pPr>
      <w:tabs>
        <w:tab w:val="left" w:pos="5670"/>
      </w:tabs>
      <w:rPr>
        <w:sz w:val="16"/>
        <w:szCs w:val="16"/>
      </w:rPr>
    </w:pPr>
    <w:r w:rsidRPr="00E2772F">
      <w:rPr>
        <w:sz w:val="16"/>
        <w:szCs w:val="16"/>
      </w:rPr>
      <w:t>Dokumentti: Turvallisuus- ja pelastussuunnitelma</w:t>
    </w:r>
    <w:r w:rsidR="000B414E">
      <w:rPr>
        <w:sz w:val="16"/>
        <w:szCs w:val="16"/>
      </w:rPr>
      <w:t>, Vihdin jäähallit</w:t>
    </w:r>
    <w:r w:rsidR="000B414E">
      <w:rPr>
        <w:sz w:val="16"/>
        <w:szCs w:val="16"/>
      </w:rPr>
      <w:tab/>
      <w:t>PVM</w:t>
    </w:r>
    <w:r w:rsidRPr="00E2772F">
      <w:rPr>
        <w:sz w:val="16"/>
        <w:szCs w:val="16"/>
      </w:rPr>
      <w:t>: 1.1.2025</w:t>
    </w:r>
    <w:r w:rsidRPr="00E2772F">
      <w:rPr>
        <w:sz w:val="16"/>
        <w:szCs w:val="16"/>
      </w:rPr>
      <w:tab/>
    </w:r>
    <w:r w:rsidRPr="00E2772F"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E2772F">
      <w:rPr>
        <w:sz w:val="16"/>
        <w:szCs w:val="16"/>
      </w:rPr>
      <w:t xml:space="preserve">Sivu </w:t>
    </w:r>
    <w:r w:rsidRPr="00E2772F">
      <w:rPr>
        <w:sz w:val="16"/>
        <w:szCs w:val="16"/>
      </w:rPr>
      <w:fldChar w:fldCharType="begin"/>
    </w:r>
    <w:r w:rsidRPr="00E2772F">
      <w:rPr>
        <w:sz w:val="16"/>
        <w:szCs w:val="16"/>
      </w:rPr>
      <w:instrText>PAGE</w:instrText>
    </w:r>
    <w:r w:rsidRPr="00E2772F">
      <w:rPr>
        <w:sz w:val="16"/>
        <w:szCs w:val="16"/>
      </w:rPr>
      <w:fldChar w:fldCharType="separate"/>
    </w:r>
    <w:r w:rsidRPr="00E2772F">
      <w:rPr>
        <w:sz w:val="16"/>
        <w:szCs w:val="16"/>
      </w:rPr>
      <w:t>2</w:t>
    </w:r>
    <w:r w:rsidRPr="00E2772F">
      <w:rPr>
        <w:sz w:val="16"/>
        <w:szCs w:val="16"/>
      </w:rPr>
      <w:fldChar w:fldCharType="end"/>
    </w:r>
    <w:r w:rsidRPr="00E2772F">
      <w:rPr>
        <w:sz w:val="16"/>
        <w:szCs w:val="16"/>
      </w:rPr>
      <w:t xml:space="preserve"> / </w:t>
    </w:r>
    <w:r w:rsidRPr="00E2772F">
      <w:rPr>
        <w:sz w:val="16"/>
        <w:szCs w:val="16"/>
      </w:rPr>
      <w:fldChar w:fldCharType="begin"/>
    </w:r>
    <w:r w:rsidRPr="00E2772F">
      <w:rPr>
        <w:sz w:val="16"/>
        <w:szCs w:val="16"/>
      </w:rPr>
      <w:instrText>NUMPAGES</w:instrText>
    </w:r>
    <w:r w:rsidRPr="00E2772F">
      <w:rPr>
        <w:sz w:val="16"/>
        <w:szCs w:val="16"/>
      </w:rPr>
      <w:fldChar w:fldCharType="separate"/>
    </w:r>
    <w:r w:rsidRPr="00E2772F">
      <w:rPr>
        <w:sz w:val="16"/>
        <w:szCs w:val="16"/>
      </w:rPr>
      <w:t>53</w:t>
    </w:r>
    <w:r w:rsidRPr="00E2772F">
      <w:rPr>
        <w:sz w:val="16"/>
        <w:szCs w:val="16"/>
      </w:rPr>
      <w:fldChar w:fldCharType="end"/>
    </w:r>
  </w:p>
  <w:p w14:paraId="4E3E6717" w14:textId="01A7EC38" w:rsidR="00E2772F" w:rsidRPr="00E2772F" w:rsidRDefault="00E2772F" w:rsidP="00E2772F">
    <w:pPr>
      <w:tabs>
        <w:tab w:val="left" w:pos="5670"/>
      </w:tabs>
      <w:rPr>
        <w:b/>
        <w:bCs/>
        <w:sz w:val="16"/>
        <w:szCs w:val="16"/>
      </w:rPr>
    </w:pPr>
    <w:r w:rsidRPr="00E2772F">
      <w:rPr>
        <w:sz w:val="16"/>
        <w:szCs w:val="16"/>
      </w:rPr>
      <w:t>Sijainti: Vihdin jäähalli</w:t>
    </w:r>
    <w:r w:rsidR="00137EC0">
      <w:rPr>
        <w:sz w:val="16"/>
        <w:szCs w:val="16"/>
      </w:rPr>
      <w:t>t</w:t>
    </w:r>
    <w:r w:rsidRPr="00E2772F">
      <w:rPr>
        <w:sz w:val="16"/>
        <w:szCs w:val="16"/>
      </w:rPr>
      <w:tab/>
      <w:t>Tehnyt: Esa Mäkinen</w:t>
    </w:r>
    <w:r w:rsidRPr="00E2772F">
      <w:rPr>
        <w:sz w:val="16"/>
        <w:szCs w:val="16"/>
      </w:rPr>
      <w:tab/>
    </w:r>
  </w:p>
  <w:p w14:paraId="2914FA82" w14:textId="77777777" w:rsidR="00E2772F" w:rsidRPr="00E2772F" w:rsidRDefault="00E2772F" w:rsidP="00E2772F">
    <w:pPr>
      <w:tabs>
        <w:tab w:val="left" w:pos="5670"/>
      </w:tabs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43E65" w14:textId="77777777" w:rsidR="00611C93" w:rsidRDefault="00167697" w:rsidP="00611C93">
    <w:pPr>
      <w:pStyle w:val="Alatunniste"/>
      <w:tabs>
        <w:tab w:val="clear" w:pos="4819"/>
        <w:tab w:val="clear" w:pos="9638"/>
        <w:tab w:val="center" w:pos="5245"/>
        <w:tab w:val="left" w:pos="6096"/>
      </w:tabs>
      <w:spacing w:line="480" w:lineRule="auto"/>
      <w:rPr>
        <w:sz w:val="16"/>
        <w:szCs w:val="16"/>
      </w:rPr>
    </w:pPr>
    <w:r w:rsidRPr="00167697">
      <w:rPr>
        <w:sz w:val="16"/>
        <w:szCs w:val="16"/>
      </w:rPr>
      <w:t>Dokumentti:</w:t>
    </w:r>
    <w:r>
      <w:rPr>
        <w:sz w:val="16"/>
        <w:szCs w:val="16"/>
      </w:rPr>
      <w:t xml:space="preserve"> </w:t>
    </w:r>
    <w:r w:rsidRPr="00167697">
      <w:rPr>
        <w:sz w:val="16"/>
        <w:szCs w:val="16"/>
      </w:rPr>
      <w:t>Turvallisuus- ja pelastussuunnitelma</w:t>
    </w:r>
    <w:r w:rsidR="00085590">
      <w:rPr>
        <w:sz w:val="16"/>
        <w:szCs w:val="16"/>
      </w:rPr>
      <w:tab/>
    </w:r>
    <w:r w:rsidR="00085590">
      <w:rPr>
        <w:sz w:val="16"/>
        <w:szCs w:val="16"/>
      </w:rPr>
      <w:tab/>
    </w:r>
    <w:r w:rsidRPr="00167697">
      <w:rPr>
        <w:sz w:val="16"/>
        <w:szCs w:val="16"/>
      </w:rPr>
      <w:t>Tehnyt:</w:t>
    </w:r>
    <w:r w:rsidR="00085590">
      <w:rPr>
        <w:sz w:val="16"/>
        <w:szCs w:val="16"/>
      </w:rPr>
      <w:t xml:space="preserve"> </w:t>
    </w:r>
    <w:r w:rsidR="00085590" w:rsidRPr="00167697">
      <w:rPr>
        <w:sz w:val="16"/>
        <w:szCs w:val="16"/>
      </w:rPr>
      <w:t>Esa Mäkinen</w:t>
    </w:r>
  </w:p>
  <w:p w14:paraId="1D8F32C8" w14:textId="76A0E6D4" w:rsidR="00167697" w:rsidRPr="00167697" w:rsidRDefault="00611C93" w:rsidP="00611C93">
    <w:pPr>
      <w:pStyle w:val="Alatunniste"/>
      <w:tabs>
        <w:tab w:val="clear" w:pos="4819"/>
        <w:tab w:val="clear" w:pos="9638"/>
        <w:tab w:val="center" w:pos="5245"/>
        <w:tab w:val="left" w:pos="6096"/>
      </w:tabs>
      <w:spacing w:line="480" w:lineRule="auto"/>
      <w:rPr>
        <w:sz w:val="16"/>
        <w:szCs w:val="16"/>
      </w:rPr>
    </w:pPr>
    <w:r>
      <w:rPr>
        <w:sz w:val="16"/>
        <w:szCs w:val="16"/>
      </w:rPr>
      <w:t>Päivitetty</w:t>
    </w:r>
    <w:r w:rsidR="000B414E" w:rsidRPr="00167697">
      <w:rPr>
        <w:sz w:val="16"/>
        <w:szCs w:val="16"/>
      </w:rPr>
      <w:t>:</w:t>
    </w:r>
    <w:r w:rsidR="000B414E">
      <w:rPr>
        <w:sz w:val="16"/>
        <w:szCs w:val="16"/>
      </w:rPr>
      <w:t xml:space="preserve"> 1.1.2025</w:t>
    </w:r>
    <w:r w:rsidR="00167697" w:rsidRPr="00167697">
      <w:rPr>
        <w:sz w:val="16"/>
        <w:szCs w:val="16"/>
      </w:rPr>
      <w:tab/>
    </w:r>
    <w:r w:rsidR="00085590">
      <w:rPr>
        <w:sz w:val="16"/>
        <w:szCs w:val="16"/>
      </w:rPr>
      <w:tab/>
    </w:r>
    <w:r w:rsidR="000B414E">
      <w:rPr>
        <w:sz w:val="16"/>
        <w:szCs w:val="16"/>
      </w:rPr>
      <w:t>L</w:t>
    </w:r>
    <w:r w:rsidR="00085590">
      <w:rPr>
        <w:sz w:val="16"/>
        <w:szCs w:val="16"/>
      </w:rPr>
      <w:t>uokka: Yleinen</w:t>
    </w:r>
  </w:p>
  <w:p w14:paraId="2EFE1119" w14:textId="1FE41E37" w:rsidR="00085590" w:rsidRPr="00167697" w:rsidRDefault="00167697" w:rsidP="000B414E">
    <w:pPr>
      <w:pStyle w:val="Alatunniste"/>
      <w:tabs>
        <w:tab w:val="clear" w:pos="4819"/>
        <w:tab w:val="center" w:pos="5245"/>
        <w:tab w:val="left" w:pos="6096"/>
      </w:tabs>
      <w:spacing w:line="480" w:lineRule="auto"/>
      <w:rPr>
        <w:sz w:val="16"/>
        <w:szCs w:val="16"/>
      </w:rPr>
    </w:pPr>
    <w:r w:rsidRPr="00167697">
      <w:rPr>
        <w:sz w:val="16"/>
        <w:szCs w:val="16"/>
      </w:rPr>
      <w:t>Sijainti:</w:t>
    </w:r>
    <w:r w:rsidR="00085590">
      <w:rPr>
        <w:sz w:val="16"/>
        <w:szCs w:val="16"/>
      </w:rPr>
      <w:t xml:space="preserve"> </w:t>
    </w:r>
    <w:r w:rsidR="00085590" w:rsidRPr="00167697">
      <w:rPr>
        <w:sz w:val="16"/>
        <w:szCs w:val="16"/>
      </w:rPr>
      <w:t xml:space="preserve">Vihdin </w:t>
    </w:r>
    <w:r w:rsidR="00E2772F">
      <w:rPr>
        <w:sz w:val="16"/>
        <w:szCs w:val="16"/>
      </w:rPr>
      <w:t>j</w:t>
    </w:r>
    <w:r w:rsidR="00085590" w:rsidRPr="00167697">
      <w:rPr>
        <w:sz w:val="16"/>
        <w:szCs w:val="16"/>
      </w:rPr>
      <w:t>äähalli</w:t>
    </w:r>
    <w:r w:rsidR="00137EC0">
      <w:rPr>
        <w:sz w:val="16"/>
        <w:szCs w:val="16"/>
      </w:rPr>
      <w:t>t</w:t>
    </w:r>
    <w:r w:rsidR="000B414E">
      <w:rPr>
        <w:sz w:val="16"/>
        <w:szCs w:val="16"/>
      </w:rPr>
      <w:t>, Kuoppanummentie 22, 03100 Nummela</w:t>
    </w:r>
    <w:r w:rsidR="00085590">
      <w:rPr>
        <w:sz w:val="16"/>
        <w:szCs w:val="16"/>
      </w:rPr>
      <w:tab/>
    </w:r>
    <w:r w:rsidR="00085590">
      <w:rPr>
        <w:sz w:val="16"/>
        <w:szCs w:val="16"/>
      </w:rPr>
      <w:tab/>
    </w:r>
    <w:r w:rsidR="00085590" w:rsidRPr="00167697">
      <w:rPr>
        <w:sz w:val="16"/>
        <w:szCs w:val="16"/>
      </w:rPr>
      <w:t>Jakelulista:</w:t>
    </w:r>
    <w:r w:rsidR="00085590">
      <w:rPr>
        <w:sz w:val="16"/>
        <w:szCs w:val="16"/>
      </w:rPr>
      <w:t xml:space="preserve"> </w:t>
    </w:r>
    <w:r w:rsidR="00085590" w:rsidRPr="00167697">
      <w:rPr>
        <w:sz w:val="16"/>
        <w:szCs w:val="16"/>
      </w:rPr>
      <w:t>Käyttäjät</w:t>
    </w:r>
  </w:p>
  <w:p w14:paraId="48BA4FB8" w14:textId="140356BF" w:rsidR="00167697" w:rsidRPr="00167697" w:rsidRDefault="00167697" w:rsidP="000B414E">
    <w:pPr>
      <w:pStyle w:val="Alatunniste"/>
      <w:tabs>
        <w:tab w:val="clear" w:pos="4819"/>
        <w:tab w:val="center" w:pos="5245"/>
        <w:tab w:val="left" w:pos="6096"/>
      </w:tabs>
      <w:spacing w:line="480" w:lineRule="auto"/>
      <w:rPr>
        <w:sz w:val="16"/>
        <w:szCs w:val="16"/>
      </w:rPr>
    </w:pPr>
    <w:r w:rsidRPr="00167697">
      <w:rPr>
        <w:sz w:val="16"/>
        <w:szCs w:val="16"/>
      </w:rPr>
      <w:t>Tiedosto:</w:t>
    </w:r>
    <w:r w:rsidR="00085590">
      <w:rPr>
        <w:sz w:val="16"/>
        <w:szCs w:val="16"/>
      </w:rPr>
      <w:t xml:space="preserve"> </w:t>
    </w:r>
    <w:r w:rsidR="00137EC0">
      <w:rPr>
        <w:sz w:val="16"/>
        <w:szCs w:val="16"/>
      </w:rPr>
      <w:t xml:space="preserve">Vihdin jäähallit </w:t>
    </w:r>
    <w:r w:rsidRPr="00167697">
      <w:rPr>
        <w:sz w:val="16"/>
        <w:szCs w:val="16"/>
      </w:rPr>
      <w:t>pelastus</w:t>
    </w:r>
    <w:r w:rsidR="007F2E14">
      <w:rPr>
        <w:sz w:val="16"/>
        <w:szCs w:val="16"/>
      </w:rPr>
      <w:t>- ja turvallisuus</w:t>
    </w:r>
    <w:r w:rsidRPr="00167697">
      <w:rPr>
        <w:sz w:val="16"/>
        <w:szCs w:val="16"/>
      </w:rPr>
      <w:t>suunnitelma</w:t>
    </w:r>
    <w:r w:rsidR="00085590">
      <w:rPr>
        <w:sz w:val="16"/>
        <w:szCs w:val="16"/>
      </w:rPr>
      <w:t xml:space="preserve"> 2025.doc</w:t>
    </w:r>
  </w:p>
  <w:p w14:paraId="2E912D8C" w14:textId="77777777" w:rsidR="00167697" w:rsidRPr="00167697" w:rsidRDefault="00167697" w:rsidP="000B414E">
    <w:pPr>
      <w:pStyle w:val="Alatunniste"/>
      <w:tabs>
        <w:tab w:val="clear" w:pos="4819"/>
        <w:tab w:val="center" w:pos="5245"/>
        <w:tab w:val="left" w:pos="6096"/>
      </w:tabs>
      <w:spacing w:line="480" w:lineRule="auto"/>
      <w:rPr>
        <w:sz w:val="16"/>
        <w:szCs w:val="16"/>
      </w:rPr>
    </w:pPr>
    <w:r w:rsidRPr="00167697">
      <w:rPr>
        <w:sz w:val="16"/>
        <w:szCs w:val="16"/>
      </w:rPr>
      <w:t xml:space="preserve"> </w:t>
    </w:r>
  </w:p>
  <w:p w14:paraId="499E260C" w14:textId="45770230" w:rsidR="00167697" w:rsidRPr="00167697" w:rsidRDefault="00167697" w:rsidP="00085590">
    <w:pPr>
      <w:pStyle w:val="Alatunniste"/>
      <w:tabs>
        <w:tab w:val="clear" w:pos="4819"/>
        <w:tab w:val="center" w:pos="5245"/>
        <w:tab w:val="left" w:pos="6096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19138" w14:textId="77777777" w:rsidR="00133E9F" w:rsidRDefault="00133E9F" w:rsidP="00167697">
      <w:r>
        <w:separator/>
      </w:r>
    </w:p>
  </w:footnote>
  <w:footnote w:type="continuationSeparator" w:id="0">
    <w:p w14:paraId="106B3BA3" w14:textId="77777777" w:rsidR="00133E9F" w:rsidRDefault="00133E9F" w:rsidP="001676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"/>
      <w:lvlJc w:val="left"/>
      <w:pPr>
        <w:ind w:left="536" w:hanging="168"/>
      </w:pPr>
      <w:rPr>
        <w:rFonts w:ascii="Arial" w:hAnsi="Arial" w:cs="Arial"/>
        <w:b/>
        <w:bCs/>
        <w:color w:val="333399"/>
        <w:w w:val="100"/>
        <w:sz w:val="20"/>
        <w:szCs w:val="20"/>
      </w:rPr>
    </w:lvl>
    <w:lvl w:ilvl="1">
      <w:start w:val="1"/>
      <w:numFmt w:val="decimal"/>
      <w:lvlText w:val="%1.%2"/>
      <w:lvlJc w:val="left"/>
      <w:pPr>
        <w:ind w:left="880" w:hanging="336"/>
      </w:pPr>
      <w:rPr>
        <w:rFonts w:ascii="Arial" w:hAnsi="Arial" w:cs="Arial"/>
        <w:b w:val="0"/>
        <w:bCs w:val="0"/>
        <w:w w:val="100"/>
        <w:sz w:val="20"/>
        <w:szCs w:val="20"/>
      </w:rPr>
    </w:lvl>
    <w:lvl w:ilvl="2">
      <w:numFmt w:val="bullet"/>
      <w:lvlText w:val="•"/>
      <w:lvlJc w:val="left"/>
      <w:pPr>
        <w:ind w:left="1954" w:hanging="336"/>
      </w:pPr>
    </w:lvl>
    <w:lvl w:ilvl="3">
      <w:numFmt w:val="bullet"/>
      <w:lvlText w:val="•"/>
      <w:lvlJc w:val="left"/>
      <w:pPr>
        <w:ind w:left="3028" w:hanging="336"/>
      </w:pPr>
    </w:lvl>
    <w:lvl w:ilvl="4">
      <w:numFmt w:val="bullet"/>
      <w:lvlText w:val="•"/>
      <w:lvlJc w:val="left"/>
      <w:pPr>
        <w:ind w:left="4102" w:hanging="336"/>
      </w:pPr>
    </w:lvl>
    <w:lvl w:ilvl="5">
      <w:numFmt w:val="bullet"/>
      <w:lvlText w:val="•"/>
      <w:lvlJc w:val="left"/>
      <w:pPr>
        <w:ind w:left="5176" w:hanging="336"/>
      </w:pPr>
    </w:lvl>
    <w:lvl w:ilvl="6">
      <w:numFmt w:val="bullet"/>
      <w:lvlText w:val="•"/>
      <w:lvlJc w:val="left"/>
      <w:pPr>
        <w:ind w:left="6251" w:hanging="336"/>
      </w:pPr>
    </w:lvl>
    <w:lvl w:ilvl="7">
      <w:numFmt w:val="bullet"/>
      <w:lvlText w:val="•"/>
      <w:lvlJc w:val="left"/>
      <w:pPr>
        <w:ind w:left="7325" w:hanging="336"/>
      </w:pPr>
    </w:lvl>
    <w:lvl w:ilvl="8">
      <w:numFmt w:val="bullet"/>
      <w:lvlText w:val="•"/>
      <w:lvlJc w:val="left"/>
      <w:pPr>
        <w:ind w:left="8399" w:hanging="336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"/>
      <w:lvlJc w:val="left"/>
      <w:pPr>
        <w:ind w:left="624" w:hanging="313"/>
      </w:pPr>
      <w:rPr>
        <w:rFonts w:ascii="Arial" w:hAnsi="Arial" w:cs="Arial"/>
        <w:b/>
        <w:bCs/>
        <w:color w:val="333399"/>
        <w:spacing w:val="-3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780" w:hanging="468"/>
      </w:pPr>
      <w:rPr>
        <w:rFonts w:ascii="Arial" w:hAnsi="Arial" w:cs="Arial"/>
        <w:b/>
        <w:bCs/>
        <w:color w:val="333399"/>
        <w:spacing w:val="-4"/>
        <w:w w:val="100"/>
        <w:sz w:val="24"/>
        <w:szCs w:val="24"/>
      </w:rPr>
    </w:lvl>
    <w:lvl w:ilvl="2">
      <w:numFmt w:val="bullet"/>
      <w:lvlText w:val=""/>
      <w:lvlJc w:val="left"/>
      <w:pPr>
        <w:ind w:left="1616" w:hanging="360"/>
      </w:pPr>
      <w:rPr>
        <w:rFonts w:ascii="Wingdings" w:hAnsi="Wingdings"/>
        <w:b w:val="0"/>
        <w:w w:val="100"/>
        <w:sz w:val="20"/>
      </w:rPr>
    </w:lvl>
    <w:lvl w:ilvl="3">
      <w:numFmt w:val="bullet"/>
      <w:lvlText w:val="•"/>
      <w:lvlJc w:val="left"/>
      <w:pPr>
        <w:ind w:left="2340" w:hanging="360"/>
      </w:pPr>
    </w:lvl>
    <w:lvl w:ilvl="4">
      <w:numFmt w:val="bullet"/>
      <w:lvlText w:val="•"/>
      <w:lvlJc w:val="left"/>
      <w:pPr>
        <w:ind w:left="3512" w:hanging="360"/>
      </w:pPr>
    </w:lvl>
    <w:lvl w:ilvl="5">
      <w:numFmt w:val="bullet"/>
      <w:lvlText w:val="•"/>
      <w:lvlJc w:val="left"/>
      <w:pPr>
        <w:ind w:left="4685" w:hanging="360"/>
      </w:pPr>
    </w:lvl>
    <w:lvl w:ilvl="6">
      <w:numFmt w:val="bullet"/>
      <w:lvlText w:val="•"/>
      <w:lvlJc w:val="left"/>
      <w:pPr>
        <w:ind w:left="5857" w:hanging="360"/>
      </w:pPr>
    </w:lvl>
    <w:lvl w:ilvl="7">
      <w:numFmt w:val="bullet"/>
      <w:lvlText w:val="•"/>
      <w:lvlJc w:val="left"/>
      <w:pPr>
        <w:ind w:left="7030" w:hanging="360"/>
      </w:pPr>
    </w:lvl>
    <w:lvl w:ilvl="8">
      <w:numFmt w:val="bullet"/>
      <w:lvlText w:val="•"/>
      <w:lvlJc w:val="left"/>
      <w:pPr>
        <w:ind w:left="8202" w:hanging="360"/>
      </w:pPr>
    </w:lvl>
  </w:abstractNum>
  <w:abstractNum w:abstractNumId="2" w15:restartNumberingAfterBreak="0">
    <w:nsid w:val="00000404"/>
    <w:multiLevelType w:val="multilevel"/>
    <w:tmpl w:val="FFFFFFFF"/>
    <w:lvl w:ilvl="0">
      <w:start w:val="1"/>
      <w:numFmt w:val="decimal"/>
      <w:lvlText w:val="%1."/>
      <w:lvlJc w:val="left"/>
      <w:pPr>
        <w:ind w:left="1839" w:hanging="224"/>
      </w:pPr>
      <w:rPr>
        <w:rFonts w:ascii="Arial" w:hAnsi="Arial" w:cs="Arial"/>
        <w:b w:val="0"/>
        <w:bCs w:val="0"/>
        <w:spacing w:val="-4"/>
        <w:w w:val="100"/>
        <w:sz w:val="20"/>
        <w:szCs w:val="20"/>
      </w:rPr>
    </w:lvl>
    <w:lvl w:ilvl="1">
      <w:numFmt w:val="bullet"/>
      <w:lvlText w:val="•"/>
      <w:lvlJc w:val="left"/>
      <w:pPr>
        <w:ind w:left="2710" w:hanging="224"/>
      </w:pPr>
    </w:lvl>
    <w:lvl w:ilvl="2">
      <w:numFmt w:val="bullet"/>
      <w:lvlText w:val="•"/>
      <w:lvlJc w:val="left"/>
      <w:pPr>
        <w:ind w:left="3581" w:hanging="224"/>
      </w:pPr>
    </w:lvl>
    <w:lvl w:ilvl="3">
      <w:numFmt w:val="bullet"/>
      <w:lvlText w:val="•"/>
      <w:lvlJc w:val="left"/>
      <w:pPr>
        <w:ind w:left="4452" w:hanging="224"/>
      </w:pPr>
    </w:lvl>
    <w:lvl w:ilvl="4">
      <w:numFmt w:val="bullet"/>
      <w:lvlText w:val="•"/>
      <w:lvlJc w:val="left"/>
      <w:pPr>
        <w:ind w:left="5323" w:hanging="224"/>
      </w:pPr>
    </w:lvl>
    <w:lvl w:ilvl="5">
      <w:numFmt w:val="bullet"/>
      <w:lvlText w:val="•"/>
      <w:lvlJc w:val="left"/>
      <w:pPr>
        <w:ind w:left="6194" w:hanging="224"/>
      </w:pPr>
    </w:lvl>
    <w:lvl w:ilvl="6">
      <w:numFmt w:val="bullet"/>
      <w:lvlText w:val="•"/>
      <w:lvlJc w:val="left"/>
      <w:pPr>
        <w:ind w:left="7064" w:hanging="224"/>
      </w:pPr>
    </w:lvl>
    <w:lvl w:ilvl="7">
      <w:numFmt w:val="bullet"/>
      <w:lvlText w:val="•"/>
      <w:lvlJc w:val="left"/>
      <w:pPr>
        <w:ind w:left="7935" w:hanging="224"/>
      </w:pPr>
    </w:lvl>
    <w:lvl w:ilvl="8">
      <w:numFmt w:val="bullet"/>
      <w:lvlText w:val="•"/>
      <w:lvlJc w:val="left"/>
      <w:pPr>
        <w:ind w:left="8806" w:hanging="224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"/>
      <w:lvlJc w:val="left"/>
      <w:pPr>
        <w:ind w:left="360" w:hanging="360"/>
      </w:pPr>
      <w:rPr>
        <w:rFonts w:ascii="Wingdings" w:hAnsi="Wingdings"/>
        <w:b w:val="0"/>
        <w:w w:val="100"/>
        <w:sz w:val="20"/>
      </w:rPr>
    </w:lvl>
    <w:lvl w:ilvl="1">
      <w:numFmt w:val="bullet"/>
      <w:lvlText w:val="•"/>
      <w:lvlJc w:val="left"/>
      <w:pPr>
        <w:ind w:left="591" w:hanging="360"/>
      </w:pPr>
    </w:lvl>
    <w:lvl w:ilvl="2">
      <w:numFmt w:val="bullet"/>
      <w:lvlText w:val="•"/>
      <w:lvlJc w:val="left"/>
      <w:pPr>
        <w:ind w:left="823" w:hanging="360"/>
      </w:pPr>
    </w:lvl>
    <w:lvl w:ilvl="3">
      <w:numFmt w:val="bullet"/>
      <w:lvlText w:val="•"/>
      <w:lvlJc w:val="left"/>
      <w:pPr>
        <w:ind w:left="1054" w:hanging="360"/>
      </w:pPr>
    </w:lvl>
    <w:lvl w:ilvl="4">
      <w:numFmt w:val="bullet"/>
      <w:lvlText w:val="•"/>
      <w:lvlJc w:val="left"/>
      <w:pPr>
        <w:ind w:left="1286" w:hanging="360"/>
      </w:pPr>
    </w:lvl>
    <w:lvl w:ilvl="5">
      <w:numFmt w:val="bullet"/>
      <w:lvlText w:val="•"/>
      <w:lvlJc w:val="left"/>
      <w:pPr>
        <w:ind w:left="1517" w:hanging="360"/>
      </w:pPr>
    </w:lvl>
    <w:lvl w:ilvl="6">
      <w:numFmt w:val="bullet"/>
      <w:lvlText w:val="•"/>
      <w:lvlJc w:val="left"/>
      <w:pPr>
        <w:ind w:left="1749" w:hanging="360"/>
      </w:pPr>
    </w:lvl>
    <w:lvl w:ilvl="7">
      <w:numFmt w:val="bullet"/>
      <w:lvlText w:val="•"/>
      <w:lvlJc w:val="left"/>
      <w:pPr>
        <w:ind w:left="1980" w:hanging="360"/>
      </w:pPr>
    </w:lvl>
    <w:lvl w:ilvl="8">
      <w:numFmt w:val="bullet"/>
      <w:lvlText w:val="•"/>
      <w:lvlJc w:val="left"/>
      <w:pPr>
        <w:ind w:left="2212" w:hanging="360"/>
      </w:pPr>
    </w:lvl>
  </w:abstractNum>
  <w:abstractNum w:abstractNumId="4" w15:restartNumberingAfterBreak="0">
    <w:nsid w:val="00000406"/>
    <w:multiLevelType w:val="multilevel"/>
    <w:tmpl w:val="FFFFFFFF"/>
    <w:lvl w:ilvl="0">
      <w:numFmt w:val="bullet"/>
      <w:lvlText w:val=""/>
      <w:lvlJc w:val="left"/>
      <w:pPr>
        <w:ind w:left="557" w:hanging="360"/>
      </w:pPr>
      <w:rPr>
        <w:rFonts w:ascii="Wingdings" w:hAnsi="Wingdings"/>
        <w:b w:val="0"/>
        <w:w w:val="100"/>
        <w:sz w:val="20"/>
      </w:rPr>
    </w:lvl>
    <w:lvl w:ilvl="1">
      <w:numFmt w:val="bullet"/>
      <w:lvlText w:val="•"/>
      <w:lvlJc w:val="left"/>
      <w:pPr>
        <w:ind w:left="805" w:hanging="360"/>
      </w:pPr>
    </w:lvl>
    <w:lvl w:ilvl="2">
      <w:numFmt w:val="bullet"/>
      <w:lvlText w:val="•"/>
      <w:lvlJc w:val="left"/>
      <w:pPr>
        <w:ind w:left="1051" w:hanging="360"/>
      </w:pPr>
    </w:lvl>
    <w:lvl w:ilvl="3">
      <w:numFmt w:val="bullet"/>
      <w:lvlText w:val="•"/>
      <w:lvlJc w:val="left"/>
      <w:pPr>
        <w:ind w:left="1296" w:hanging="360"/>
      </w:pPr>
    </w:lvl>
    <w:lvl w:ilvl="4">
      <w:numFmt w:val="bullet"/>
      <w:lvlText w:val="•"/>
      <w:lvlJc w:val="left"/>
      <w:pPr>
        <w:ind w:left="1542" w:hanging="360"/>
      </w:pPr>
    </w:lvl>
    <w:lvl w:ilvl="5">
      <w:numFmt w:val="bullet"/>
      <w:lvlText w:val="•"/>
      <w:lvlJc w:val="left"/>
      <w:pPr>
        <w:ind w:left="1787" w:hanging="360"/>
      </w:pPr>
    </w:lvl>
    <w:lvl w:ilvl="6">
      <w:numFmt w:val="bullet"/>
      <w:lvlText w:val="•"/>
      <w:lvlJc w:val="left"/>
      <w:pPr>
        <w:ind w:left="2033" w:hanging="360"/>
      </w:pPr>
    </w:lvl>
    <w:lvl w:ilvl="7">
      <w:numFmt w:val="bullet"/>
      <w:lvlText w:val="•"/>
      <w:lvlJc w:val="left"/>
      <w:pPr>
        <w:ind w:left="2278" w:hanging="360"/>
      </w:pPr>
    </w:lvl>
    <w:lvl w:ilvl="8">
      <w:numFmt w:val="bullet"/>
      <w:lvlText w:val="•"/>
      <w:lvlJc w:val="left"/>
      <w:pPr>
        <w:ind w:left="2524" w:hanging="360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"/>
      <w:lvlJc w:val="left"/>
      <w:pPr>
        <w:ind w:left="559" w:hanging="360"/>
      </w:pPr>
      <w:rPr>
        <w:rFonts w:ascii="Wingdings" w:hAnsi="Wingdings"/>
        <w:b w:val="0"/>
        <w:w w:val="100"/>
        <w:sz w:val="18"/>
      </w:rPr>
    </w:lvl>
    <w:lvl w:ilvl="1">
      <w:numFmt w:val="bullet"/>
      <w:lvlText w:val="•"/>
      <w:lvlJc w:val="left"/>
      <w:pPr>
        <w:ind w:left="981" w:hanging="360"/>
      </w:pPr>
    </w:lvl>
    <w:lvl w:ilvl="2">
      <w:numFmt w:val="bullet"/>
      <w:lvlText w:val="•"/>
      <w:lvlJc w:val="left"/>
      <w:pPr>
        <w:ind w:left="1402" w:hanging="360"/>
      </w:pPr>
    </w:lvl>
    <w:lvl w:ilvl="3">
      <w:numFmt w:val="bullet"/>
      <w:lvlText w:val="•"/>
      <w:lvlJc w:val="left"/>
      <w:pPr>
        <w:ind w:left="1824" w:hanging="360"/>
      </w:pPr>
    </w:lvl>
    <w:lvl w:ilvl="4">
      <w:numFmt w:val="bullet"/>
      <w:lvlText w:val="•"/>
      <w:lvlJc w:val="left"/>
      <w:pPr>
        <w:ind w:left="2245" w:hanging="360"/>
      </w:pPr>
    </w:lvl>
    <w:lvl w:ilvl="5">
      <w:numFmt w:val="bullet"/>
      <w:lvlText w:val="•"/>
      <w:lvlJc w:val="left"/>
      <w:pPr>
        <w:ind w:left="2667" w:hanging="360"/>
      </w:pPr>
    </w:lvl>
    <w:lvl w:ilvl="6">
      <w:numFmt w:val="bullet"/>
      <w:lvlText w:val="•"/>
      <w:lvlJc w:val="left"/>
      <w:pPr>
        <w:ind w:left="3088" w:hanging="360"/>
      </w:pPr>
    </w:lvl>
    <w:lvl w:ilvl="7">
      <w:numFmt w:val="bullet"/>
      <w:lvlText w:val="•"/>
      <w:lvlJc w:val="left"/>
      <w:pPr>
        <w:ind w:left="3509" w:hanging="360"/>
      </w:pPr>
    </w:lvl>
    <w:lvl w:ilvl="8">
      <w:numFmt w:val="bullet"/>
      <w:lvlText w:val="•"/>
      <w:lvlJc w:val="left"/>
      <w:pPr>
        <w:ind w:left="3931" w:hanging="360"/>
      </w:pPr>
    </w:lvl>
  </w:abstractNum>
  <w:abstractNum w:abstractNumId="6" w15:restartNumberingAfterBreak="0">
    <w:nsid w:val="00000408"/>
    <w:multiLevelType w:val="multilevel"/>
    <w:tmpl w:val="FFFFFFFF"/>
    <w:lvl w:ilvl="0">
      <w:numFmt w:val="bullet"/>
      <w:lvlText w:val=""/>
      <w:lvlJc w:val="left"/>
      <w:pPr>
        <w:ind w:left="557" w:hanging="360"/>
      </w:pPr>
      <w:rPr>
        <w:rFonts w:ascii="Wingdings" w:hAnsi="Wingdings"/>
        <w:b w:val="0"/>
        <w:w w:val="100"/>
        <w:sz w:val="18"/>
      </w:rPr>
    </w:lvl>
    <w:lvl w:ilvl="1">
      <w:numFmt w:val="bullet"/>
      <w:lvlText w:val="•"/>
      <w:lvlJc w:val="left"/>
      <w:pPr>
        <w:ind w:left="981" w:hanging="360"/>
      </w:pPr>
    </w:lvl>
    <w:lvl w:ilvl="2">
      <w:numFmt w:val="bullet"/>
      <w:lvlText w:val="•"/>
      <w:lvlJc w:val="left"/>
      <w:pPr>
        <w:ind w:left="1402" w:hanging="360"/>
      </w:pPr>
    </w:lvl>
    <w:lvl w:ilvl="3">
      <w:numFmt w:val="bullet"/>
      <w:lvlText w:val="•"/>
      <w:lvlJc w:val="left"/>
      <w:pPr>
        <w:ind w:left="1824" w:hanging="360"/>
      </w:pPr>
    </w:lvl>
    <w:lvl w:ilvl="4">
      <w:numFmt w:val="bullet"/>
      <w:lvlText w:val="•"/>
      <w:lvlJc w:val="left"/>
      <w:pPr>
        <w:ind w:left="2245" w:hanging="360"/>
      </w:pPr>
    </w:lvl>
    <w:lvl w:ilvl="5">
      <w:numFmt w:val="bullet"/>
      <w:lvlText w:val="•"/>
      <w:lvlJc w:val="left"/>
      <w:pPr>
        <w:ind w:left="2667" w:hanging="360"/>
      </w:pPr>
    </w:lvl>
    <w:lvl w:ilvl="6">
      <w:numFmt w:val="bullet"/>
      <w:lvlText w:val="•"/>
      <w:lvlJc w:val="left"/>
      <w:pPr>
        <w:ind w:left="3088" w:hanging="360"/>
      </w:pPr>
    </w:lvl>
    <w:lvl w:ilvl="7">
      <w:numFmt w:val="bullet"/>
      <w:lvlText w:val="•"/>
      <w:lvlJc w:val="left"/>
      <w:pPr>
        <w:ind w:left="3509" w:hanging="360"/>
      </w:pPr>
    </w:lvl>
    <w:lvl w:ilvl="8">
      <w:numFmt w:val="bullet"/>
      <w:lvlText w:val="•"/>
      <w:lvlJc w:val="left"/>
      <w:pPr>
        <w:ind w:left="3931" w:hanging="360"/>
      </w:pPr>
    </w:lvl>
  </w:abstractNum>
  <w:abstractNum w:abstractNumId="7" w15:restartNumberingAfterBreak="0">
    <w:nsid w:val="006A101D"/>
    <w:multiLevelType w:val="hybridMultilevel"/>
    <w:tmpl w:val="B9706C6C"/>
    <w:lvl w:ilvl="0" w:tplc="040B0009">
      <w:start w:val="1"/>
      <w:numFmt w:val="bullet"/>
      <w:lvlText w:val=""/>
      <w:lvlJc w:val="left"/>
      <w:pPr>
        <w:ind w:left="2335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305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77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49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21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93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65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37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095" w:hanging="360"/>
      </w:pPr>
      <w:rPr>
        <w:rFonts w:ascii="Wingdings" w:hAnsi="Wingdings" w:hint="default"/>
      </w:rPr>
    </w:lvl>
  </w:abstractNum>
  <w:abstractNum w:abstractNumId="8" w15:restartNumberingAfterBreak="0">
    <w:nsid w:val="072F47D6"/>
    <w:multiLevelType w:val="hybridMultilevel"/>
    <w:tmpl w:val="2DDCB8E6"/>
    <w:lvl w:ilvl="0" w:tplc="040B000F">
      <w:start w:val="1"/>
      <w:numFmt w:val="decimal"/>
      <w:lvlText w:val="%1."/>
      <w:lvlJc w:val="left"/>
      <w:pPr>
        <w:ind w:left="672" w:hanging="360"/>
      </w:pPr>
    </w:lvl>
    <w:lvl w:ilvl="1" w:tplc="040B0019" w:tentative="1">
      <w:start w:val="1"/>
      <w:numFmt w:val="lowerLetter"/>
      <w:lvlText w:val="%2."/>
      <w:lvlJc w:val="left"/>
      <w:pPr>
        <w:ind w:left="1392" w:hanging="360"/>
      </w:pPr>
    </w:lvl>
    <w:lvl w:ilvl="2" w:tplc="040B001B" w:tentative="1">
      <w:start w:val="1"/>
      <w:numFmt w:val="lowerRoman"/>
      <w:lvlText w:val="%3."/>
      <w:lvlJc w:val="right"/>
      <w:pPr>
        <w:ind w:left="2112" w:hanging="180"/>
      </w:pPr>
    </w:lvl>
    <w:lvl w:ilvl="3" w:tplc="040B000F" w:tentative="1">
      <w:start w:val="1"/>
      <w:numFmt w:val="decimal"/>
      <w:lvlText w:val="%4."/>
      <w:lvlJc w:val="left"/>
      <w:pPr>
        <w:ind w:left="2832" w:hanging="360"/>
      </w:pPr>
    </w:lvl>
    <w:lvl w:ilvl="4" w:tplc="040B0019" w:tentative="1">
      <w:start w:val="1"/>
      <w:numFmt w:val="lowerLetter"/>
      <w:lvlText w:val="%5."/>
      <w:lvlJc w:val="left"/>
      <w:pPr>
        <w:ind w:left="3552" w:hanging="360"/>
      </w:pPr>
    </w:lvl>
    <w:lvl w:ilvl="5" w:tplc="040B001B" w:tentative="1">
      <w:start w:val="1"/>
      <w:numFmt w:val="lowerRoman"/>
      <w:lvlText w:val="%6."/>
      <w:lvlJc w:val="right"/>
      <w:pPr>
        <w:ind w:left="4272" w:hanging="180"/>
      </w:pPr>
    </w:lvl>
    <w:lvl w:ilvl="6" w:tplc="040B000F" w:tentative="1">
      <w:start w:val="1"/>
      <w:numFmt w:val="decimal"/>
      <w:lvlText w:val="%7."/>
      <w:lvlJc w:val="left"/>
      <w:pPr>
        <w:ind w:left="4992" w:hanging="360"/>
      </w:pPr>
    </w:lvl>
    <w:lvl w:ilvl="7" w:tplc="040B0019" w:tentative="1">
      <w:start w:val="1"/>
      <w:numFmt w:val="lowerLetter"/>
      <w:lvlText w:val="%8."/>
      <w:lvlJc w:val="left"/>
      <w:pPr>
        <w:ind w:left="5712" w:hanging="360"/>
      </w:pPr>
    </w:lvl>
    <w:lvl w:ilvl="8" w:tplc="040B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9" w15:restartNumberingAfterBreak="0">
    <w:nsid w:val="11E77233"/>
    <w:multiLevelType w:val="multilevel"/>
    <w:tmpl w:val="FFFFFFFF"/>
    <w:lvl w:ilvl="0">
      <w:start w:val="1"/>
      <w:numFmt w:val="decimal"/>
      <w:lvlText w:val="%1"/>
      <w:lvlJc w:val="left"/>
      <w:pPr>
        <w:ind w:left="624" w:hanging="313"/>
      </w:pPr>
      <w:rPr>
        <w:rFonts w:ascii="Arial" w:hAnsi="Arial" w:cs="Arial"/>
        <w:b/>
        <w:bCs/>
        <w:color w:val="333399"/>
        <w:spacing w:val="-3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780" w:hanging="468"/>
      </w:pPr>
      <w:rPr>
        <w:rFonts w:ascii="Arial" w:hAnsi="Arial" w:cs="Arial"/>
        <w:b/>
        <w:bCs/>
        <w:color w:val="333399"/>
        <w:spacing w:val="-4"/>
        <w:w w:val="100"/>
        <w:sz w:val="24"/>
        <w:szCs w:val="24"/>
      </w:rPr>
    </w:lvl>
    <w:lvl w:ilvl="2">
      <w:numFmt w:val="bullet"/>
      <w:lvlText w:val=""/>
      <w:lvlJc w:val="left"/>
      <w:pPr>
        <w:ind w:left="1616" w:hanging="360"/>
      </w:pPr>
      <w:rPr>
        <w:rFonts w:ascii="Wingdings" w:hAnsi="Wingdings"/>
        <w:b w:val="0"/>
        <w:w w:val="100"/>
        <w:sz w:val="20"/>
      </w:rPr>
    </w:lvl>
    <w:lvl w:ilvl="3">
      <w:numFmt w:val="bullet"/>
      <w:lvlText w:val="•"/>
      <w:lvlJc w:val="left"/>
      <w:pPr>
        <w:ind w:left="2340" w:hanging="360"/>
      </w:pPr>
    </w:lvl>
    <w:lvl w:ilvl="4">
      <w:numFmt w:val="bullet"/>
      <w:lvlText w:val="•"/>
      <w:lvlJc w:val="left"/>
      <w:pPr>
        <w:ind w:left="3512" w:hanging="360"/>
      </w:pPr>
    </w:lvl>
    <w:lvl w:ilvl="5">
      <w:numFmt w:val="bullet"/>
      <w:lvlText w:val="•"/>
      <w:lvlJc w:val="left"/>
      <w:pPr>
        <w:ind w:left="4685" w:hanging="360"/>
      </w:pPr>
    </w:lvl>
    <w:lvl w:ilvl="6">
      <w:numFmt w:val="bullet"/>
      <w:lvlText w:val="•"/>
      <w:lvlJc w:val="left"/>
      <w:pPr>
        <w:ind w:left="5857" w:hanging="360"/>
      </w:pPr>
    </w:lvl>
    <w:lvl w:ilvl="7">
      <w:numFmt w:val="bullet"/>
      <w:lvlText w:val="•"/>
      <w:lvlJc w:val="left"/>
      <w:pPr>
        <w:ind w:left="7030" w:hanging="360"/>
      </w:pPr>
    </w:lvl>
    <w:lvl w:ilvl="8">
      <w:numFmt w:val="bullet"/>
      <w:lvlText w:val="•"/>
      <w:lvlJc w:val="left"/>
      <w:pPr>
        <w:ind w:left="8202" w:hanging="360"/>
      </w:pPr>
    </w:lvl>
  </w:abstractNum>
  <w:abstractNum w:abstractNumId="10" w15:restartNumberingAfterBreak="0">
    <w:nsid w:val="65733B33"/>
    <w:multiLevelType w:val="hybridMultilevel"/>
    <w:tmpl w:val="BCD49C8C"/>
    <w:lvl w:ilvl="0" w:tplc="040B000F">
      <w:start w:val="1"/>
      <w:numFmt w:val="decimal"/>
      <w:lvlText w:val="%1."/>
      <w:lvlJc w:val="left"/>
      <w:pPr>
        <w:ind w:left="672" w:hanging="360"/>
      </w:pPr>
    </w:lvl>
    <w:lvl w:ilvl="1" w:tplc="040B0019">
      <w:start w:val="1"/>
      <w:numFmt w:val="lowerLetter"/>
      <w:lvlText w:val="%2."/>
      <w:lvlJc w:val="left"/>
      <w:pPr>
        <w:ind w:left="1392" w:hanging="360"/>
      </w:pPr>
    </w:lvl>
    <w:lvl w:ilvl="2" w:tplc="040B001B" w:tentative="1">
      <w:start w:val="1"/>
      <w:numFmt w:val="lowerRoman"/>
      <w:lvlText w:val="%3."/>
      <w:lvlJc w:val="right"/>
      <w:pPr>
        <w:ind w:left="2112" w:hanging="180"/>
      </w:pPr>
    </w:lvl>
    <w:lvl w:ilvl="3" w:tplc="040B000F" w:tentative="1">
      <w:start w:val="1"/>
      <w:numFmt w:val="decimal"/>
      <w:lvlText w:val="%4."/>
      <w:lvlJc w:val="left"/>
      <w:pPr>
        <w:ind w:left="2832" w:hanging="360"/>
      </w:pPr>
    </w:lvl>
    <w:lvl w:ilvl="4" w:tplc="040B0019" w:tentative="1">
      <w:start w:val="1"/>
      <w:numFmt w:val="lowerLetter"/>
      <w:lvlText w:val="%5."/>
      <w:lvlJc w:val="left"/>
      <w:pPr>
        <w:ind w:left="3552" w:hanging="360"/>
      </w:pPr>
    </w:lvl>
    <w:lvl w:ilvl="5" w:tplc="040B001B" w:tentative="1">
      <w:start w:val="1"/>
      <w:numFmt w:val="lowerRoman"/>
      <w:lvlText w:val="%6."/>
      <w:lvlJc w:val="right"/>
      <w:pPr>
        <w:ind w:left="4272" w:hanging="180"/>
      </w:pPr>
    </w:lvl>
    <w:lvl w:ilvl="6" w:tplc="040B000F" w:tentative="1">
      <w:start w:val="1"/>
      <w:numFmt w:val="decimal"/>
      <w:lvlText w:val="%7."/>
      <w:lvlJc w:val="left"/>
      <w:pPr>
        <w:ind w:left="4992" w:hanging="360"/>
      </w:pPr>
    </w:lvl>
    <w:lvl w:ilvl="7" w:tplc="040B0019" w:tentative="1">
      <w:start w:val="1"/>
      <w:numFmt w:val="lowerLetter"/>
      <w:lvlText w:val="%8."/>
      <w:lvlJc w:val="left"/>
      <w:pPr>
        <w:ind w:left="5712" w:hanging="360"/>
      </w:pPr>
    </w:lvl>
    <w:lvl w:ilvl="8" w:tplc="040B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1" w15:restartNumberingAfterBreak="0">
    <w:nsid w:val="74287A63"/>
    <w:multiLevelType w:val="hybridMultilevel"/>
    <w:tmpl w:val="054EE9D4"/>
    <w:lvl w:ilvl="0" w:tplc="040B0009">
      <w:start w:val="1"/>
      <w:numFmt w:val="bullet"/>
      <w:lvlText w:val=""/>
      <w:lvlJc w:val="left"/>
      <w:pPr>
        <w:ind w:left="2336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3056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776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496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216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936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656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376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096" w:hanging="360"/>
      </w:pPr>
      <w:rPr>
        <w:rFonts w:ascii="Wingdings" w:hAnsi="Wingdings" w:hint="default"/>
      </w:rPr>
    </w:lvl>
  </w:abstractNum>
  <w:num w:numId="1" w16cid:durableId="2091006097">
    <w:abstractNumId w:val="6"/>
  </w:num>
  <w:num w:numId="2" w16cid:durableId="1689141071">
    <w:abstractNumId w:val="5"/>
  </w:num>
  <w:num w:numId="3" w16cid:durableId="1784883477">
    <w:abstractNumId w:val="4"/>
  </w:num>
  <w:num w:numId="4" w16cid:durableId="1045451515">
    <w:abstractNumId w:val="3"/>
  </w:num>
  <w:num w:numId="5" w16cid:durableId="1072123768">
    <w:abstractNumId w:val="2"/>
  </w:num>
  <w:num w:numId="6" w16cid:durableId="2044867331">
    <w:abstractNumId w:val="1"/>
  </w:num>
  <w:num w:numId="7" w16cid:durableId="1126006116">
    <w:abstractNumId w:val="0"/>
  </w:num>
  <w:num w:numId="8" w16cid:durableId="517473253">
    <w:abstractNumId w:val="8"/>
  </w:num>
  <w:num w:numId="9" w16cid:durableId="391738037">
    <w:abstractNumId w:val="10"/>
  </w:num>
  <w:num w:numId="10" w16cid:durableId="1663466403">
    <w:abstractNumId w:val="7"/>
  </w:num>
  <w:num w:numId="11" w16cid:durableId="1594169555">
    <w:abstractNumId w:val="9"/>
  </w:num>
  <w:num w:numId="12" w16cid:durableId="4453180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109"/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A27"/>
    <w:rsid w:val="00001802"/>
    <w:rsid w:val="00013967"/>
    <w:rsid w:val="00085590"/>
    <w:rsid w:val="0009123B"/>
    <w:rsid w:val="000B414E"/>
    <w:rsid w:val="00133E9F"/>
    <w:rsid w:val="00137EC0"/>
    <w:rsid w:val="00167697"/>
    <w:rsid w:val="00285E9A"/>
    <w:rsid w:val="00380672"/>
    <w:rsid w:val="003C57BE"/>
    <w:rsid w:val="00405961"/>
    <w:rsid w:val="004D5FAB"/>
    <w:rsid w:val="0059493E"/>
    <w:rsid w:val="005C5E8F"/>
    <w:rsid w:val="00611C93"/>
    <w:rsid w:val="00620B9E"/>
    <w:rsid w:val="006B1ABF"/>
    <w:rsid w:val="006E72B2"/>
    <w:rsid w:val="00794CE2"/>
    <w:rsid w:val="007D3F11"/>
    <w:rsid w:val="007F2E14"/>
    <w:rsid w:val="00861476"/>
    <w:rsid w:val="00877ECA"/>
    <w:rsid w:val="00897857"/>
    <w:rsid w:val="008B3A27"/>
    <w:rsid w:val="009473B5"/>
    <w:rsid w:val="009E65F6"/>
    <w:rsid w:val="00B04EB1"/>
    <w:rsid w:val="00B42FAE"/>
    <w:rsid w:val="00B5323D"/>
    <w:rsid w:val="00BA740C"/>
    <w:rsid w:val="00BB2ABA"/>
    <w:rsid w:val="00BF3352"/>
    <w:rsid w:val="00C87DB2"/>
    <w:rsid w:val="00C93D60"/>
    <w:rsid w:val="00CA2716"/>
    <w:rsid w:val="00D5619E"/>
    <w:rsid w:val="00E2772F"/>
    <w:rsid w:val="00FC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09"/>
    <o:shapelayout v:ext="edit">
      <o:idmap v:ext="edit" data="2"/>
    </o:shapelayout>
  </w:shapeDefaults>
  <w:decimalSymbol w:val=","/>
  <w:listSeparator w:val=";"/>
  <w14:docId w14:val="399B9E37"/>
  <w14:defaultImageDpi w14:val="0"/>
  <w15:docId w15:val="{70AE9805-E01A-443D-919E-B894FDABF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Otsikko1">
    <w:name w:val="heading 1"/>
    <w:basedOn w:val="Normaali"/>
    <w:next w:val="Normaali"/>
    <w:link w:val="Otsikko1Char"/>
    <w:uiPriority w:val="1"/>
    <w:qFormat/>
    <w:pPr>
      <w:spacing w:before="69"/>
      <w:ind w:left="624" w:hanging="313"/>
      <w:outlineLvl w:val="0"/>
    </w:pPr>
    <w:rPr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1"/>
    <w:qFormat/>
    <w:pPr>
      <w:ind w:left="780" w:hanging="468"/>
      <w:outlineLvl w:val="1"/>
    </w:pPr>
    <w:rPr>
      <w:b/>
      <w:bCs/>
      <w:sz w:val="24"/>
      <w:szCs w:val="24"/>
    </w:rPr>
  </w:style>
  <w:style w:type="paragraph" w:styleId="Otsikko3">
    <w:name w:val="heading 3"/>
    <w:basedOn w:val="Normaali"/>
    <w:next w:val="Normaali"/>
    <w:link w:val="Otsikko3Char"/>
    <w:uiPriority w:val="1"/>
    <w:qFormat/>
    <w:pPr>
      <w:ind w:left="1616"/>
      <w:outlineLvl w:val="2"/>
    </w:pPr>
    <w:rPr>
      <w:b/>
      <w:bCs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link w:val="Otsikko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Otsikko2Char">
    <w:name w:val="Otsikko 2 Char"/>
    <w:link w:val="Otsikko2"/>
    <w:uiPriority w:val="1"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Otsikko3Char">
    <w:name w:val="Otsikko 3 Char"/>
    <w:link w:val="Otsikko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Leipteksti">
    <w:name w:val="Body Text"/>
    <w:basedOn w:val="Normaali"/>
    <w:link w:val="LeiptekstiChar"/>
    <w:uiPriority w:val="1"/>
    <w:qFormat/>
    <w:rPr>
      <w:sz w:val="20"/>
      <w:szCs w:val="20"/>
    </w:rPr>
  </w:style>
  <w:style w:type="character" w:customStyle="1" w:styleId="LeiptekstiChar">
    <w:name w:val="Leipäteksti Char"/>
    <w:link w:val="Leipteksti"/>
    <w:uiPriority w:val="99"/>
    <w:semiHidden/>
    <w:locked/>
    <w:rPr>
      <w:rFonts w:ascii="Arial" w:hAnsi="Arial" w:cs="Arial"/>
    </w:rPr>
  </w:style>
  <w:style w:type="paragraph" w:styleId="Luettelokappale">
    <w:name w:val="List Paragraph"/>
    <w:basedOn w:val="Normaali"/>
    <w:uiPriority w:val="1"/>
    <w:qFormat/>
    <w:pPr>
      <w:ind w:left="880" w:hanging="336"/>
    </w:pPr>
    <w:rPr>
      <w:sz w:val="24"/>
      <w:szCs w:val="24"/>
    </w:rPr>
  </w:style>
  <w:style w:type="paragraph" w:customStyle="1" w:styleId="TableParagraph">
    <w:name w:val="Table Paragraph"/>
    <w:basedOn w:val="Normaali"/>
    <w:uiPriority w:val="1"/>
    <w:qFormat/>
    <w:pPr>
      <w:ind w:left="219"/>
    </w:pPr>
    <w:rPr>
      <w:sz w:val="24"/>
      <w:szCs w:val="24"/>
    </w:rPr>
  </w:style>
  <w:style w:type="paragraph" w:styleId="Yltunniste">
    <w:name w:val="header"/>
    <w:basedOn w:val="Normaali"/>
    <w:link w:val="YltunnisteChar"/>
    <w:uiPriority w:val="99"/>
    <w:unhideWhenUsed/>
    <w:rsid w:val="00167697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link w:val="Yltunniste"/>
    <w:uiPriority w:val="99"/>
    <w:rsid w:val="00167697"/>
    <w:rPr>
      <w:rFonts w:ascii="Arial" w:hAnsi="Arial" w:cs="Arial"/>
    </w:rPr>
  </w:style>
  <w:style w:type="paragraph" w:styleId="Alatunniste">
    <w:name w:val="footer"/>
    <w:basedOn w:val="Normaali"/>
    <w:link w:val="AlatunnisteChar"/>
    <w:uiPriority w:val="99"/>
    <w:unhideWhenUsed/>
    <w:rsid w:val="00167697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uiPriority w:val="99"/>
    <w:rsid w:val="00167697"/>
    <w:rPr>
      <w:rFonts w:ascii="Arial" w:hAnsi="Arial" w:cs="Arial"/>
    </w:rPr>
  </w:style>
  <w:style w:type="paragraph" w:styleId="Sisllysluettelonotsikko">
    <w:name w:val="TOC Heading"/>
    <w:basedOn w:val="Otsikko1"/>
    <w:next w:val="Normaali"/>
    <w:uiPriority w:val="39"/>
    <w:unhideWhenUsed/>
    <w:qFormat/>
    <w:rsid w:val="00E2772F"/>
    <w:pPr>
      <w:keepNext/>
      <w:keepLines/>
      <w:widowControl/>
      <w:autoSpaceDE/>
      <w:autoSpaceDN/>
      <w:adjustRightInd/>
      <w:spacing w:before="240" w:line="259" w:lineRule="auto"/>
      <w:ind w:left="0" w:firstLine="0"/>
      <w:outlineLvl w:val="9"/>
    </w:pPr>
    <w:rPr>
      <w:rFonts w:ascii="Aptos Display" w:hAnsi="Aptos Display" w:cs="Times New Roman"/>
      <w:b w:val="0"/>
      <w:bCs w:val="0"/>
      <w:color w:val="0F4761"/>
      <w:sz w:val="32"/>
      <w:szCs w:val="32"/>
    </w:rPr>
  </w:style>
  <w:style w:type="paragraph" w:styleId="Sisluet1">
    <w:name w:val="toc 1"/>
    <w:basedOn w:val="Normaali"/>
    <w:next w:val="Normaali"/>
    <w:autoRedefine/>
    <w:uiPriority w:val="39"/>
    <w:unhideWhenUsed/>
    <w:rsid w:val="00E2772F"/>
  </w:style>
  <w:style w:type="paragraph" w:styleId="Sisluet3">
    <w:name w:val="toc 3"/>
    <w:basedOn w:val="Normaali"/>
    <w:next w:val="Normaali"/>
    <w:autoRedefine/>
    <w:uiPriority w:val="39"/>
    <w:unhideWhenUsed/>
    <w:rsid w:val="00E2772F"/>
    <w:pPr>
      <w:ind w:left="440"/>
    </w:pPr>
  </w:style>
  <w:style w:type="paragraph" w:styleId="Sisluet2">
    <w:name w:val="toc 2"/>
    <w:basedOn w:val="Normaali"/>
    <w:next w:val="Normaali"/>
    <w:autoRedefine/>
    <w:uiPriority w:val="39"/>
    <w:unhideWhenUsed/>
    <w:rsid w:val="00E2772F"/>
    <w:pPr>
      <w:ind w:left="220"/>
    </w:pPr>
  </w:style>
  <w:style w:type="character" w:styleId="Hyperlinkki">
    <w:name w:val="Hyperlink"/>
    <w:uiPriority w:val="99"/>
    <w:unhideWhenUsed/>
    <w:rsid w:val="00E2772F"/>
    <w:rPr>
      <w:color w:val="467886"/>
      <w:u w:val="single"/>
    </w:rPr>
  </w:style>
  <w:style w:type="character" w:styleId="Ratkaisematonmaininta">
    <w:name w:val="Unresolved Mention"/>
    <w:uiPriority w:val="99"/>
    <w:semiHidden/>
    <w:unhideWhenUsed/>
    <w:rsid w:val="00B532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1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23</Pages>
  <Words>2340</Words>
  <Characters>18960</Characters>
  <Application>Microsoft Office Word</Application>
  <DocSecurity>0</DocSecurity>
  <Lines>158</Lines>
  <Paragraphs>42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PELASTUSSUUNNITELMA</vt:lpstr>
    </vt:vector>
  </TitlesOfParts>
  <Company/>
  <LinksUpToDate>false</LinksUpToDate>
  <CharactersWithSpaces>21258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PELASTUSSUUNNITELMA</dc:title>
  <dc:subject>Turvallisuusohje</dc:subject>
  <dc:creator>Esa Mäkinen</dc:creator>
  <cp:keywords>Jäähalli, jalkapallohalli</cp:keywords>
  <dc:description/>
  <cp:lastModifiedBy>Mäkinen Anu (OKM)</cp:lastModifiedBy>
  <cp:revision>17</cp:revision>
  <dcterms:created xsi:type="dcterms:W3CDTF">2025-09-16T06:16:00Z</dcterms:created>
  <dcterms:modified xsi:type="dcterms:W3CDTF">2025-09-16T08:01:00Z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19 for Wordille</vt:lpwstr>
  </property>
</Properties>
</file>